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91B" w:rsidRDefault="00C4791B" w:rsidP="003075D2">
      <w:pPr>
        <w:pBdr>
          <w:bottom w:val="single" w:sz="4" w:space="1" w:color="auto"/>
        </w:pBdr>
        <w:jc w:val="both"/>
      </w:pPr>
      <w:r>
        <w:rPr>
          <w:lang w:val="sr-Cyrl-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84"/>
        <w:gridCol w:w="2126"/>
        <w:gridCol w:w="6203"/>
      </w:tblGrid>
      <w:tr w:rsidR="00C4791B" w:rsidTr="00061703">
        <w:trPr>
          <w:trHeight w:val="2551"/>
        </w:trPr>
        <w:tc>
          <w:tcPr>
            <w:tcW w:w="9288" w:type="dxa"/>
            <w:gridSpan w:val="4"/>
            <w:vAlign w:val="bottom"/>
          </w:tcPr>
          <w:p w:rsidR="00C4791B" w:rsidRDefault="00C4791B" w:rsidP="00061703">
            <w:pPr>
              <w:pStyle w:val="Header"/>
              <w:jc w:val="center"/>
            </w:pPr>
            <w:r>
              <w:rPr>
                <w:noProof/>
                <w:lang w:val="en-GB" w:eastAsia="en-GB"/>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9" cstate="print">
                            <a:extLst>
                              <a:ext uri="{28A0092B-C50C-407E-A947-70E740481C1C}">
                                <a14:useLocalDpi xmlns:a14="http://schemas.microsoft.com/office/drawing/2010/main" val="0"/>
                              </a:ext>
                            </a:extLst>
                          </a:blip>
                          <a:srcRect b="271"/>
                          <a:stretch/>
                        </pic:blipFill>
                        <pic:spPr bwMode="auto">
                          <a:xfrm>
                            <a:off x="0" y="0"/>
                            <a:ext cx="2011684" cy="1465158"/>
                          </a:xfrm>
                          <a:prstGeom prst="rect">
                            <a:avLst/>
                          </a:prstGeom>
                          <a:ln>
                            <a:noFill/>
                          </a:ln>
                          <a:extLst>
                            <a:ext uri="{53640926-AAD7-44D8-BBD7-CCE9431645EC}">
                              <a14:shadowObscured xmlns:a14="http://schemas.microsoft.com/office/drawing/2010/main"/>
                            </a:ext>
                          </a:extLst>
                        </pic:spPr>
                      </pic:pic>
                    </a:graphicData>
                  </a:graphic>
                </wp:inline>
              </w:drawing>
            </w:r>
          </w:p>
        </w:tc>
      </w:tr>
      <w:tr w:rsidR="00C4791B" w:rsidTr="00061703">
        <w:trPr>
          <w:trHeight w:val="978"/>
        </w:trPr>
        <w:tc>
          <w:tcPr>
            <w:tcW w:w="9288" w:type="dxa"/>
            <w:gridSpan w:val="4"/>
          </w:tcPr>
          <w:p w:rsidR="00C4791B" w:rsidRDefault="00C4791B" w:rsidP="00061703">
            <w:pPr>
              <w:pStyle w:val="Header"/>
              <w:spacing w:line="360" w:lineRule="auto"/>
            </w:pPr>
          </w:p>
          <w:p w:rsidR="00C4791B" w:rsidRDefault="00C4791B" w:rsidP="00061703">
            <w:pPr>
              <w:pStyle w:val="Header"/>
              <w:spacing w:line="360" w:lineRule="auto"/>
              <w:rPr>
                <w:lang w:val="sr-Cyrl-BA"/>
              </w:rPr>
            </w:pPr>
            <w:r>
              <w:rPr>
                <w:lang w:val="sr-Cyrl-BA"/>
              </w:rPr>
              <w:t xml:space="preserve">ГРАДСКА УПРАВА ЗА </w:t>
            </w:r>
          </w:p>
          <w:p w:rsidR="00C4791B" w:rsidRPr="007D4CC0" w:rsidRDefault="00C4791B" w:rsidP="00061703">
            <w:pPr>
              <w:pStyle w:val="Header"/>
              <w:spacing w:line="360" w:lineRule="auto"/>
            </w:pPr>
            <w:r>
              <w:rPr>
                <w:lang w:val="sr-Cyrl-BA"/>
              </w:rPr>
              <w:t>ИНФРАСТРУКТУРУ И РАЗВОЈ</w:t>
            </w:r>
          </w:p>
        </w:tc>
      </w:tr>
      <w:tr w:rsidR="00C4791B" w:rsidTr="00061703">
        <w:trPr>
          <w:trHeight w:val="442"/>
        </w:trPr>
        <w:tc>
          <w:tcPr>
            <w:tcW w:w="675" w:type="dxa"/>
          </w:tcPr>
          <w:p w:rsidR="00C4791B" w:rsidRPr="00037AD7" w:rsidRDefault="00C4791B" w:rsidP="00061703">
            <w:pPr>
              <w:pStyle w:val="Header"/>
              <w:spacing w:line="360" w:lineRule="auto"/>
              <w:rPr>
                <w:lang w:val="sr-Cyrl-BA"/>
              </w:rPr>
            </w:pPr>
            <w:r>
              <w:t>VIII</w:t>
            </w:r>
            <w:r>
              <w:rPr>
                <w:lang w:val="sr-Cyrl-BA"/>
              </w:rPr>
              <w:t xml:space="preserve"> </w:t>
            </w:r>
          </w:p>
        </w:tc>
        <w:tc>
          <w:tcPr>
            <w:tcW w:w="2410" w:type="dxa"/>
            <w:gridSpan w:val="2"/>
          </w:tcPr>
          <w:p w:rsidR="00C4791B" w:rsidRPr="0084097A" w:rsidRDefault="00C4791B" w:rsidP="00A14AA4">
            <w:pPr>
              <w:pStyle w:val="Header"/>
              <w:spacing w:line="360" w:lineRule="auto"/>
              <w:ind w:left="-249"/>
              <w:rPr>
                <w:lang w:val="sr-Cyrl-RS"/>
              </w:rPr>
            </w:pPr>
            <w:r>
              <w:rPr>
                <w:lang w:val="sr-Cyrl-BA"/>
              </w:rPr>
              <w:t xml:space="preserve">ББрој: </w:t>
            </w:r>
            <w:r w:rsidR="00061703">
              <w:t>404-</w:t>
            </w:r>
            <w:r w:rsidR="00A14AA4">
              <w:rPr>
                <w:lang w:val="sr-Cyrl-RS"/>
              </w:rPr>
              <w:t>93</w:t>
            </w:r>
            <w:r w:rsidR="0084097A">
              <w:rPr>
                <w:lang w:val="sr-Latn-RS"/>
              </w:rPr>
              <w:t>/20</w:t>
            </w:r>
          </w:p>
        </w:tc>
        <w:tc>
          <w:tcPr>
            <w:tcW w:w="6203" w:type="dxa"/>
            <w:vMerge w:val="restart"/>
          </w:tcPr>
          <w:p w:rsidR="00C4791B" w:rsidRPr="00037AD7" w:rsidRDefault="00C4791B" w:rsidP="00061703">
            <w:pPr>
              <w:pStyle w:val="Header"/>
              <w:spacing w:line="360" w:lineRule="auto"/>
              <w:ind w:left="-249"/>
              <w:rPr>
                <w:lang w:val="sr-Cyrl-BA"/>
              </w:rPr>
            </w:pPr>
          </w:p>
        </w:tc>
      </w:tr>
      <w:tr w:rsidR="00C4791B" w:rsidTr="00061703">
        <w:trPr>
          <w:trHeight w:val="441"/>
        </w:trPr>
        <w:tc>
          <w:tcPr>
            <w:tcW w:w="959" w:type="dxa"/>
            <w:gridSpan w:val="2"/>
          </w:tcPr>
          <w:p w:rsidR="00C4791B" w:rsidRPr="00037AD7" w:rsidRDefault="00C4791B" w:rsidP="00061703">
            <w:pPr>
              <w:pStyle w:val="Header"/>
              <w:spacing w:line="360" w:lineRule="auto"/>
              <w:rPr>
                <w:lang w:val="sr-Cyrl-BA"/>
              </w:rPr>
            </w:pPr>
            <w:r>
              <w:rPr>
                <w:lang w:val="sr-Cyrl-BA"/>
              </w:rPr>
              <w:t>Датум:</w:t>
            </w:r>
          </w:p>
        </w:tc>
        <w:tc>
          <w:tcPr>
            <w:tcW w:w="2126" w:type="dxa"/>
          </w:tcPr>
          <w:p w:rsidR="00C4791B" w:rsidRPr="00037AD7" w:rsidRDefault="00A14AA4" w:rsidP="004A29B0">
            <w:pPr>
              <w:pStyle w:val="Header"/>
              <w:spacing w:line="360" w:lineRule="auto"/>
              <w:ind w:left="-108"/>
              <w:jc w:val="both"/>
              <w:rPr>
                <w:lang w:val="sr-Cyrl-BA"/>
              </w:rPr>
            </w:pPr>
            <w:r>
              <w:rPr>
                <w:lang w:val="sr-Cyrl-RS"/>
              </w:rPr>
              <w:t>07.04</w:t>
            </w:r>
            <w:r w:rsidR="0084097A">
              <w:rPr>
                <w:lang w:val="sr-Cyrl-RS"/>
              </w:rPr>
              <w:t>.2020</w:t>
            </w:r>
            <w:r w:rsidR="00031463">
              <w:rPr>
                <w:lang w:val="sr-Cyrl-BA"/>
              </w:rPr>
              <w:t>.</w:t>
            </w:r>
            <w:r w:rsidR="0084097A">
              <w:rPr>
                <w:lang w:val="sr-Cyrl-BA"/>
              </w:rPr>
              <w:t xml:space="preserve"> године</w:t>
            </w:r>
          </w:p>
        </w:tc>
        <w:tc>
          <w:tcPr>
            <w:tcW w:w="6203" w:type="dxa"/>
            <w:vMerge/>
          </w:tcPr>
          <w:p w:rsidR="00C4791B" w:rsidRPr="00037AD7" w:rsidRDefault="00C4791B" w:rsidP="00061703">
            <w:pPr>
              <w:pStyle w:val="Header"/>
              <w:spacing w:line="360" w:lineRule="auto"/>
              <w:ind w:left="-108"/>
              <w:jc w:val="both"/>
              <w:rPr>
                <w:lang w:val="sr-Cyrl-BA"/>
              </w:rPr>
            </w:pPr>
          </w:p>
        </w:tc>
      </w:tr>
    </w:tbl>
    <w:p w:rsidR="00C4791B" w:rsidRDefault="00C4791B" w:rsidP="00C4791B">
      <w:pPr>
        <w:jc w:val="both"/>
      </w:pPr>
    </w:p>
    <w:p w:rsidR="004654B8" w:rsidRDefault="004654B8" w:rsidP="00C4791B">
      <w:pPr>
        <w:jc w:val="both"/>
      </w:pPr>
    </w:p>
    <w:p w:rsidR="004654B8" w:rsidRPr="007D4CC0" w:rsidRDefault="004654B8" w:rsidP="00C4791B">
      <w:pPr>
        <w:jc w:val="both"/>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p>
    <w:p w:rsidR="008A4DBE" w:rsidRPr="008A4DBE" w:rsidRDefault="008A4DBE" w:rsidP="008A4DBE">
      <w:pPr>
        <w:shd w:val="clear" w:color="auto" w:fill="C6D9F1"/>
        <w:suppressAutoHyphens/>
        <w:spacing w:line="100" w:lineRule="atLeast"/>
        <w:jc w:val="center"/>
        <w:rPr>
          <w:rFonts w:eastAsia="Arial Unicode MS"/>
          <w:color w:val="000000"/>
          <w:kern w:val="1"/>
          <w:sz w:val="32"/>
          <w:szCs w:val="32"/>
          <w:lang w:val="sr-Cyrl-CS" w:eastAsia="ar-SA"/>
        </w:rPr>
      </w:pPr>
      <w:r w:rsidRPr="008A4DBE">
        <w:rPr>
          <w:rFonts w:eastAsia="Arial Unicode MS"/>
          <w:color w:val="000000"/>
          <w:kern w:val="1"/>
          <w:sz w:val="32"/>
          <w:szCs w:val="32"/>
          <w:lang w:eastAsia="ar-SA"/>
        </w:rPr>
        <w:t>КОНКУРСН</w:t>
      </w:r>
      <w:r w:rsidRPr="008A4DBE">
        <w:rPr>
          <w:rFonts w:eastAsia="Arial Unicode MS"/>
          <w:color w:val="000000"/>
          <w:kern w:val="1"/>
          <w:sz w:val="32"/>
          <w:szCs w:val="32"/>
          <w:lang w:val="sr-Cyrl-CS" w:eastAsia="ar-SA"/>
        </w:rPr>
        <w:t>А</w:t>
      </w:r>
      <w:r w:rsidRPr="008A4DBE">
        <w:rPr>
          <w:rFonts w:eastAsia="Arial Unicode MS"/>
          <w:color w:val="000000"/>
          <w:kern w:val="1"/>
          <w:sz w:val="32"/>
          <w:szCs w:val="32"/>
          <w:lang w:eastAsia="ar-SA"/>
        </w:rPr>
        <w:t xml:space="preserve"> ДОКУМЕНТАЦИЈ</w:t>
      </w:r>
      <w:r w:rsidRPr="008A4DBE">
        <w:rPr>
          <w:rFonts w:eastAsia="Arial Unicode MS"/>
          <w:color w:val="000000"/>
          <w:kern w:val="1"/>
          <w:sz w:val="32"/>
          <w:szCs w:val="32"/>
          <w:lang w:val="sr-Cyrl-CS" w:eastAsia="ar-SA"/>
        </w:rPr>
        <w:t>А</w:t>
      </w:r>
    </w:p>
    <w:p w:rsidR="008A4DBE" w:rsidRPr="008A4DBE" w:rsidRDefault="008A4DBE" w:rsidP="008A4DBE">
      <w:pPr>
        <w:suppressAutoHyphens/>
        <w:spacing w:line="100" w:lineRule="atLeast"/>
        <w:jc w:val="center"/>
        <w:rPr>
          <w:rFonts w:eastAsia="Arial Unicode MS"/>
          <w:color w:val="000000"/>
          <w:kern w:val="1"/>
          <w:sz w:val="32"/>
          <w:szCs w:val="32"/>
          <w:lang w:val="ru-RU" w:eastAsia="ar-SA"/>
        </w:rPr>
      </w:pPr>
    </w:p>
    <w:p w:rsidR="008A4DBE" w:rsidRPr="003D6548" w:rsidRDefault="008A4DBE" w:rsidP="008A4DBE">
      <w:pPr>
        <w:suppressAutoHyphens/>
        <w:spacing w:line="100" w:lineRule="atLeast"/>
        <w:jc w:val="center"/>
        <w:rPr>
          <w:rFonts w:eastAsia="Arial Unicode MS"/>
          <w:b/>
          <w:bCs/>
          <w:iCs/>
          <w:color w:val="000000"/>
          <w:kern w:val="1"/>
          <w:sz w:val="28"/>
          <w:szCs w:val="28"/>
          <w:lang w:val="sr-Cyrl-CS" w:eastAsia="ar-SA"/>
        </w:rPr>
      </w:pPr>
      <w:r w:rsidRPr="003D6548">
        <w:rPr>
          <w:rFonts w:eastAsia="Arial Unicode MS"/>
          <w:b/>
          <w:bCs/>
          <w:iCs/>
          <w:color w:val="000000"/>
          <w:kern w:val="1"/>
          <w:sz w:val="28"/>
          <w:szCs w:val="28"/>
          <w:lang w:val="sr-Cyrl-CS" w:eastAsia="ar-SA"/>
        </w:rPr>
        <w:t>ГРАД УЖИЦЕ</w:t>
      </w:r>
    </w:p>
    <w:p w:rsidR="008A4DBE" w:rsidRPr="003D6548" w:rsidRDefault="00A14AA4" w:rsidP="008A4DBE">
      <w:pPr>
        <w:suppressAutoHyphens/>
        <w:spacing w:line="100" w:lineRule="atLeast"/>
        <w:jc w:val="center"/>
        <w:rPr>
          <w:rFonts w:eastAsia="Arial Unicode MS"/>
          <w:b/>
          <w:bCs/>
          <w:iCs/>
          <w:color w:val="000000"/>
          <w:kern w:val="1"/>
          <w:lang w:val="sr-Cyrl-RS" w:eastAsia="ar-SA"/>
        </w:rPr>
      </w:pPr>
      <w:r>
        <w:rPr>
          <w:rFonts w:eastAsia="Arial Unicode MS"/>
          <w:b/>
          <w:bCs/>
          <w:iCs/>
          <w:color w:val="000000"/>
          <w:kern w:val="1"/>
          <w:sz w:val="28"/>
          <w:szCs w:val="28"/>
          <w:lang w:val="ru-RU" w:eastAsia="ar-SA"/>
        </w:rPr>
        <w:t>Израда боксова за контејнере</w:t>
      </w:r>
    </w:p>
    <w:p w:rsidR="008A4DBE" w:rsidRPr="008A4DBE" w:rsidRDefault="008A4DBE" w:rsidP="008A4DBE">
      <w:pPr>
        <w:suppressAutoHyphens/>
        <w:spacing w:line="100" w:lineRule="atLeast"/>
        <w:jc w:val="center"/>
        <w:rPr>
          <w:rFonts w:eastAsia="Arial Unicode MS"/>
          <w:b/>
          <w:bCs/>
          <w:i/>
          <w:iCs/>
          <w:color w:val="000000"/>
          <w:kern w:val="1"/>
          <w:lang w:eastAsia="ar-SA"/>
        </w:rPr>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r w:rsidRPr="008A4DBE">
        <w:rPr>
          <w:rFonts w:eastAsia="Arial Unicode MS"/>
          <w:b/>
          <w:bCs/>
          <w:color w:val="000000"/>
          <w:kern w:val="1"/>
          <w:lang w:eastAsia="ar-SA"/>
        </w:rPr>
        <w:t>ЈАВНА НАБАВКА МАЛЕ ВРЕДНОСТИ б</w:t>
      </w:r>
      <w:r w:rsidRPr="008A4DBE">
        <w:rPr>
          <w:rFonts w:eastAsia="Arial Unicode MS"/>
          <w:b/>
          <w:color w:val="000000"/>
          <w:kern w:val="1"/>
          <w:lang w:val="sr-Cyrl-CS" w:eastAsia="ar-SA"/>
        </w:rPr>
        <w:t xml:space="preserve">рој </w:t>
      </w:r>
      <w:r w:rsidRPr="008A4DBE">
        <w:rPr>
          <w:rFonts w:eastAsia="Arial Unicode MS"/>
          <w:b/>
          <w:color w:val="000000"/>
          <w:kern w:val="1"/>
          <w:lang w:eastAsia="ar-SA"/>
        </w:rPr>
        <w:t>VIII 404-</w:t>
      </w:r>
      <w:r w:rsidR="00A14AA4">
        <w:rPr>
          <w:rFonts w:eastAsia="Arial Unicode MS"/>
          <w:b/>
          <w:color w:val="000000"/>
          <w:kern w:val="1"/>
          <w:lang w:val="sr-Cyrl-RS" w:eastAsia="ar-SA"/>
        </w:rPr>
        <w:t>93</w:t>
      </w:r>
      <w:r w:rsidR="0084097A">
        <w:rPr>
          <w:rFonts w:eastAsia="Arial Unicode MS"/>
          <w:b/>
          <w:color w:val="000000"/>
          <w:kern w:val="1"/>
          <w:lang w:val="sr-Cyrl-RS" w:eastAsia="ar-SA"/>
        </w:rPr>
        <w:t>/20</w:t>
      </w:r>
      <w:r w:rsidRPr="008A4DBE">
        <w:rPr>
          <w:rFonts w:eastAsia="Arial Unicode MS"/>
          <w:color w:val="000000"/>
          <w:kern w:val="1"/>
          <w:sz w:val="32"/>
          <w:szCs w:val="32"/>
          <w:lang w:eastAsia="ar-SA"/>
        </w:rPr>
        <w:t xml:space="preserve"> </w:t>
      </w:r>
      <w:r w:rsidRPr="008A4DBE">
        <w:rPr>
          <w:rFonts w:eastAsia="Arial Unicode MS"/>
          <w:b/>
          <w:color w:val="000000"/>
          <w:kern w:val="1"/>
          <w:lang w:val="sr-Cyrl-CS" w:eastAsia="ar-SA"/>
        </w:rPr>
        <w:t>(</w:t>
      </w:r>
      <w:r w:rsidR="00F63B9A">
        <w:rPr>
          <w:rFonts w:eastAsia="Arial Unicode MS"/>
          <w:b/>
          <w:color w:val="000000"/>
          <w:kern w:val="1"/>
          <w:lang w:val="sr-Cyrl-CS" w:eastAsia="ar-SA"/>
        </w:rPr>
        <w:t>радови</w:t>
      </w:r>
      <w:r w:rsidRPr="008A4DBE">
        <w:rPr>
          <w:rFonts w:eastAsia="Arial Unicode MS"/>
          <w:b/>
          <w:color w:val="000000"/>
          <w:kern w:val="1"/>
          <w:lang w:val="sr-Cyrl-CS" w:eastAsia="ar-SA"/>
        </w:rPr>
        <w:t>)</w:t>
      </w: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1B7040" w:rsidRPr="008A4DBE" w:rsidRDefault="00A14AA4" w:rsidP="001B7040">
      <w:pPr>
        <w:suppressAutoHyphens/>
        <w:spacing w:line="100" w:lineRule="atLeast"/>
        <w:jc w:val="center"/>
        <w:rPr>
          <w:rFonts w:eastAsia="Arial Unicode MS"/>
          <w:i/>
          <w:color w:val="000000"/>
          <w:kern w:val="1"/>
          <w:lang w:eastAsia="ar-SA"/>
        </w:rPr>
      </w:pPr>
      <w:r>
        <w:rPr>
          <w:rFonts w:eastAsia="Arial Unicode MS"/>
          <w:i/>
          <w:iCs/>
          <w:color w:val="000000"/>
          <w:kern w:val="1"/>
          <w:lang w:val="sr-Cyrl-RS" w:eastAsia="ar-SA"/>
        </w:rPr>
        <w:t>април</w:t>
      </w:r>
      <w:r w:rsidR="001B7040" w:rsidRPr="008A4DBE">
        <w:rPr>
          <w:rFonts w:eastAsia="Arial Unicode MS"/>
          <w:i/>
          <w:iCs/>
          <w:color w:val="000000"/>
          <w:kern w:val="1"/>
          <w:lang w:val="sr-Cyrl-CS" w:eastAsia="ar-SA"/>
        </w:rPr>
        <w:t>,</w:t>
      </w:r>
      <w:r w:rsidR="001B7040" w:rsidRPr="008A4DBE">
        <w:rPr>
          <w:rFonts w:eastAsia="Arial Unicode MS"/>
          <w:i/>
          <w:iCs/>
          <w:color w:val="000000"/>
          <w:kern w:val="1"/>
          <w:lang w:eastAsia="ar-SA"/>
        </w:rPr>
        <w:t xml:space="preserve"> </w:t>
      </w:r>
      <w:r w:rsidR="001B7040" w:rsidRPr="008A4DBE">
        <w:rPr>
          <w:rFonts w:eastAsia="Arial Unicode MS"/>
          <w:bCs/>
          <w:i/>
          <w:color w:val="000000"/>
          <w:kern w:val="1"/>
          <w:lang w:eastAsia="ar-SA"/>
        </w:rPr>
        <w:t>20</w:t>
      </w:r>
      <w:r w:rsidR="0084097A">
        <w:rPr>
          <w:rFonts w:eastAsia="Arial Unicode MS"/>
          <w:bCs/>
          <w:i/>
          <w:color w:val="000000"/>
          <w:kern w:val="1"/>
          <w:lang w:val="sr-Cyrl-RS" w:eastAsia="ar-SA"/>
        </w:rPr>
        <w:t>20</w:t>
      </w:r>
      <w:r w:rsidR="001B7040" w:rsidRPr="008A4DBE">
        <w:rPr>
          <w:rFonts w:eastAsia="Arial Unicode MS"/>
          <w:bCs/>
          <w:i/>
          <w:color w:val="000000"/>
          <w:kern w:val="1"/>
          <w:lang w:eastAsia="ar-SA"/>
        </w:rPr>
        <w:t xml:space="preserve">. </w:t>
      </w:r>
      <w:proofErr w:type="gramStart"/>
      <w:r w:rsidR="001B7040" w:rsidRPr="008A4DBE">
        <w:rPr>
          <w:rFonts w:eastAsia="Arial Unicode MS"/>
          <w:bCs/>
          <w:i/>
          <w:color w:val="000000"/>
          <w:kern w:val="1"/>
          <w:lang w:eastAsia="ar-SA"/>
        </w:rPr>
        <w:t>године</w:t>
      </w:r>
      <w:proofErr w:type="gramEnd"/>
    </w:p>
    <w:p w:rsidR="008A4DBE" w:rsidRDefault="008A4DBE" w:rsidP="008A4DBE">
      <w:pPr>
        <w:suppressAutoHyphens/>
        <w:spacing w:line="100" w:lineRule="atLeast"/>
        <w:rPr>
          <w:rFonts w:eastAsia="Arial Unicode MS"/>
          <w:i/>
          <w:iCs/>
          <w:color w:val="000000"/>
          <w:kern w:val="1"/>
          <w:lang w:val="sr-Cyrl-RS" w:eastAsia="ar-SA"/>
        </w:rPr>
      </w:pPr>
    </w:p>
    <w:p w:rsidR="003D6548" w:rsidRDefault="003D6548" w:rsidP="008A4DBE">
      <w:pPr>
        <w:suppressAutoHyphens/>
        <w:spacing w:line="100" w:lineRule="atLeast"/>
        <w:rPr>
          <w:rFonts w:eastAsia="Arial Unicode MS"/>
          <w:i/>
          <w:iCs/>
          <w:color w:val="000000"/>
          <w:kern w:val="1"/>
          <w:lang w:val="sr-Cyrl-RS" w:eastAsia="ar-SA"/>
        </w:rPr>
      </w:pPr>
    </w:p>
    <w:p w:rsidR="003D6548" w:rsidRPr="003D6548" w:rsidRDefault="003D6548" w:rsidP="008A4DBE">
      <w:pPr>
        <w:suppressAutoHyphens/>
        <w:spacing w:line="100" w:lineRule="atLeast"/>
        <w:rPr>
          <w:rFonts w:eastAsia="Arial Unicode MS"/>
          <w:i/>
          <w:iCs/>
          <w:color w:val="000000"/>
          <w:kern w:val="1"/>
          <w:lang w:val="sr-Cyrl-RS"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TimesNewRomanPSMT"/>
          <w:color w:val="000000"/>
          <w:kern w:val="1"/>
          <w:lang w:eastAsia="ar-SA"/>
        </w:rPr>
      </w:pPr>
      <w:proofErr w:type="gramStart"/>
      <w:r w:rsidRPr="003D6548">
        <w:rPr>
          <w:rFonts w:eastAsia="TimesNewRomanPSMT"/>
          <w:color w:val="000000"/>
          <w:kern w:val="1"/>
          <w:lang w:eastAsia="ar-SA"/>
        </w:rPr>
        <w:t>На основу чл.</w:t>
      </w:r>
      <w:proofErr w:type="gramEnd"/>
      <w:r w:rsidRPr="003D6548">
        <w:rPr>
          <w:rFonts w:eastAsia="TimesNewRomanPSMT"/>
          <w:color w:val="000000"/>
          <w:kern w:val="1"/>
          <w:lang w:eastAsia="ar-SA"/>
        </w:rPr>
        <w:t xml:space="preserve"> 39. </w:t>
      </w:r>
      <w:proofErr w:type="gramStart"/>
      <w:r w:rsidRPr="003D6548">
        <w:rPr>
          <w:rFonts w:eastAsia="TimesNewRomanPSMT"/>
          <w:color w:val="000000"/>
          <w:kern w:val="1"/>
          <w:lang w:eastAsia="ar-SA"/>
        </w:rPr>
        <w:t>и</w:t>
      </w:r>
      <w:proofErr w:type="gramEnd"/>
      <w:r w:rsidRPr="003D6548">
        <w:rPr>
          <w:rFonts w:eastAsia="TimesNewRomanPSMT"/>
          <w:color w:val="000000"/>
          <w:kern w:val="1"/>
          <w:lang w:eastAsia="ar-SA"/>
        </w:rPr>
        <w:t xml:space="preserve"> 61. </w:t>
      </w:r>
      <w:proofErr w:type="gramStart"/>
      <w:r w:rsidRPr="003D6548">
        <w:rPr>
          <w:rFonts w:eastAsia="TimesNewRomanPSMT"/>
          <w:color w:val="000000"/>
          <w:kern w:val="1"/>
          <w:lang w:eastAsia="ar-SA"/>
        </w:rPr>
        <w:t>З</w:t>
      </w:r>
      <w:r w:rsidRPr="003D6548">
        <w:rPr>
          <w:rFonts w:eastAsia="TimesNewRomanPSMT"/>
          <w:color w:val="000000"/>
          <w:kern w:val="1"/>
          <w:lang w:val="sr-Cyrl-RS" w:eastAsia="ar-SA"/>
        </w:rPr>
        <w:t>акона</w:t>
      </w:r>
      <w:r w:rsidRPr="003D6548">
        <w:rPr>
          <w:rFonts w:eastAsia="TimesNewRomanPSMT"/>
          <w:color w:val="000000"/>
          <w:kern w:val="1"/>
          <w:lang w:eastAsia="ar-SA"/>
        </w:rPr>
        <w:t xml:space="preserve"> о јавним набавкама („Сл. гласник РС” бр. 124/12, 14/15 </w:t>
      </w:r>
      <w:r w:rsidRPr="003D6548">
        <w:rPr>
          <w:rFonts w:eastAsia="TimesNewRomanPSMT"/>
          <w:color w:val="000000"/>
          <w:kern w:val="1"/>
          <w:lang w:val="sr-Cyrl-RS" w:eastAsia="ar-SA"/>
        </w:rPr>
        <w:t>и 68/15</w:t>
      </w:r>
      <w:r w:rsidRPr="003D6548">
        <w:rPr>
          <w:rFonts w:eastAsia="TimesNewRomanPSMT"/>
          <w:color w:val="000000"/>
          <w:kern w:val="1"/>
          <w:lang w:eastAsia="ar-SA"/>
        </w:rPr>
        <w:t xml:space="preserve"> у даљем тексту: ЗЈН), чл.</w:t>
      </w:r>
      <w:proofErr w:type="gramEnd"/>
      <w:r w:rsidRPr="003D6548">
        <w:rPr>
          <w:rFonts w:eastAsia="TimesNewRomanPSMT"/>
          <w:color w:val="000000"/>
          <w:kern w:val="1"/>
          <w:lang w:eastAsia="ar-SA"/>
        </w:rPr>
        <w:t xml:space="preserve">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3D6548">
        <w:rPr>
          <w:rFonts w:eastAsia="TimesNewRomanPSMT"/>
          <w:color w:val="000000"/>
          <w:kern w:val="1"/>
          <w:lang w:val="sr-Cyrl-RS" w:eastAsia="ar-SA"/>
        </w:rPr>
        <w:t>86</w:t>
      </w:r>
      <w:r w:rsidRPr="003D6548">
        <w:rPr>
          <w:rFonts w:eastAsia="TimesNewRomanPSMT"/>
          <w:color w:val="000000"/>
          <w:kern w:val="1"/>
          <w:lang w:eastAsia="ar-SA"/>
        </w:rPr>
        <w:t>/201</w:t>
      </w:r>
      <w:r w:rsidRPr="003D6548">
        <w:rPr>
          <w:rFonts w:eastAsia="TimesNewRomanPSMT"/>
          <w:color w:val="000000"/>
          <w:kern w:val="1"/>
          <w:lang w:val="sr-Cyrl-RS" w:eastAsia="ar-SA"/>
        </w:rPr>
        <w:t>5</w:t>
      </w:r>
      <w:r w:rsidRPr="003D6548">
        <w:rPr>
          <w:rFonts w:eastAsia="TimesNewRomanPSMT"/>
          <w:color w:val="000000"/>
          <w:kern w:val="1"/>
          <w:lang w:eastAsia="ar-SA"/>
        </w:rPr>
        <w:t xml:space="preserve">), </w:t>
      </w:r>
      <w:r w:rsidRPr="003D6548">
        <w:rPr>
          <w:rFonts w:eastAsia="Arial Unicode MS"/>
          <w:color w:val="000000"/>
          <w:kern w:val="1"/>
          <w:lang w:eastAsia="ar-SA"/>
        </w:rPr>
        <w:t>Одлуке о покретању поступка</w:t>
      </w:r>
      <w:r w:rsidRPr="003D6548">
        <w:rPr>
          <w:rFonts w:eastAsia="Arial Unicode MS"/>
          <w:color w:val="000000"/>
          <w:kern w:val="1"/>
          <w:lang w:val="sr-Cyrl-CS" w:eastAsia="ar-SA"/>
        </w:rPr>
        <w:t xml:space="preserve"> </w:t>
      </w:r>
      <w:r w:rsidRPr="003D6548">
        <w:rPr>
          <w:rFonts w:eastAsia="Arial Unicode MS"/>
          <w:color w:val="000000"/>
          <w:kern w:val="1"/>
          <w:lang w:eastAsia="ar-SA"/>
        </w:rPr>
        <w:t>јавне набавке</w:t>
      </w:r>
      <w:r w:rsidRPr="003D6548">
        <w:rPr>
          <w:rFonts w:eastAsia="Arial Unicode MS"/>
          <w:color w:val="000000"/>
          <w:kern w:val="1"/>
          <w:lang w:val="sr-Cyrl-CS" w:eastAsia="ar-SA"/>
        </w:rPr>
        <w:t xml:space="preserve"> мале вредности</w:t>
      </w:r>
      <w:r w:rsidRPr="003D6548">
        <w:rPr>
          <w:rFonts w:eastAsia="Arial Unicode MS"/>
          <w:color w:val="000000"/>
          <w:kern w:val="1"/>
          <w:lang w:eastAsia="ar-SA"/>
        </w:rPr>
        <w:t xml:space="preserve"> број </w:t>
      </w:r>
      <w:r w:rsidRPr="003D6548">
        <w:rPr>
          <w:rFonts w:eastAsia="Arial Unicode MS"/>
          <w:color w:val="000000"/>
          <w:kern w:val="1"/>
          <w:lang w:val="sr-Latn-RS" w:eastAsia="ar-SA"/>
        </w:rPr>
        <w:t>VIII 404-</w:t>
      </w:r>
      <w:r w:rsidR="00A14AA4">
        <w:rPr>
          <w:rFonts w:eastAsia="Arial Unicode MS"/>
          <w:color w:val="000000"/>
          <w:kern w:val="1"/>
          <w:lang w:val="sr-Cyrl-RS" w:eastAsia="ar-SA"/>
        </w:rPr>
        <w:t>93</w:t>
      </w:r>
      <w:r>
        <w:rPr>
          <w:rFonts w:eastAsia="Arial Unicode MS"/>
          <w:color w:val="000000"/>
          <w:kern w:val="1"/>
          <w:lang w:val="sr-Cyrl-RS" w:eastAsia="ar-SA"/>
        </w:rPr>
        <w:t>/20</w:t>
      </w:r>
      <w:r w:rsidRPr="003D6548">
        <w:rPr>
          <w:rFonts w:eastAsia="Arial Unicode MS"/>
          <w:color w:val="000000"/>
          <w:kern w:val="1"/>
          <w:sz w:val="32"/>
          <w:szCs w:val="32"/>
          <w:lang w:val="sr-Cyrl-RS" w:eastAsia="ar-SA"/>
        </w:rPr>
        <w:t xml:space="preserve"> </w:t>
      </w:r>
      <w:r w:rsidRPr="003D6548">
        <w:rPr>
          <w:rFonts w:eastAsia="Arial Unicode MS"/>
          <w:color w:val="000000"/>
          <w:kern w:val="1"/>
          <w:lang w:val="sr-Cyrl-CS" w:eastAsia="ar-SA"/>
        </w:rPr>
        <w:t xml:space="preserve">од </w:t>
      </w:r>
      <w:r w:rsidR="00A14AA4">
        <w:rPr>
          <w:rFonts w:eastAsia="Arial Unicode MS"/>
          <w:color w:val="000000"/>
          <w:kern w:val="1"/>
          <w:lang w:val="sr-Cyrl-CS" w:eastAsia="ar-SA"/>
        </w:rPr>
        <w:t>07.04</w:t>
      </w:r>
      <w:r>
        <w:rPr>
          <w:rFonts w:eastAsia="Arial Unicode MS"/>
          <w:color w:val="000000"/>
          <w:kern w:val="1"/>
          <w:lang w:val="sr-Cyrl-CS" w:eastAsia="ar-SA"/>
        </w:rPr>
        <w:t>.2020</w:t>
      </w:r>
      <w:r w:rsidRPr="003D6548">
        <w:rPr>
          <w:rFonts w:eastAsia="Arial Unicode MS"/>
          <w:color w:val="000000"/>
          <w:kern w:val="1"/>
          <w:lang w:val="sr-Cyrl-CS" w:eastAsia="ar-SA"/>
        </w:rPr>
        <w:t>.</w:t>
      </w:r>
      <w:r>
        <w:rPr>
          <w:rFonts w:eastAsia="Arial Unicode MS"/>
          <w:color w:val="000000"/>
          <w:kern w:val="1"/>
          <w:lang w:val="sr-Cyrl-CS" w:eastAsia="ar-SA"/>
        </w:rPr>
        <w:t xml:space="preserve"> године</w:t>
      </w:r>
      <w:r w:rsidRPr="003D6548">
        <w:rPr>
          <w:rFonts w:eastAsia="Arial Unicode MS"/>
          <w:color w:val="000000"/>
          <w:kern w:val="1"/>
          <w:lang w:val="sr-Cyrl-CS" w:eastAsia="ar-SA"/>
        </w:rPr>
        <w:t xml:space="preserve"> </w:t>
      </w:r>
      <w:r w:rsidRPr="003D6548">
        <w:rPr>
          <w:rFonts w:eastAsia="Arial Unicode MS"/>
          <w:i/>
          <w:kern w:val="1"/>
          <w:lang w:val="sr-Cyrl-RS" w:eastAsia="ar-SA"/>
        </w:rPr>
        <w:t xml:space="preserve">и Решења о </w:t>
      </w:r>
      <w:r w:rsidRPr="003D6548">
        <w:rPr>
          <w:rFonts w:eastAsia="Arial Unicode MS"/>
          <w:kern w:val="1"/>
          <w:lang w:eastAsia="ar-SA"/>
        </w:rPr>
        <w:t xml:space="preserve">образовању </w:t>
      </w:r>
      <w:r w:rsidRPr="003D6548">
        <w:rPr>
          <w:rFonts w:eastAsia="Arial Unicode MS"/>
          <w:kern w:val="1"/>
          <w:lang w:val="sr-Cyrl-RS" w:eastAsia="ar-SA"/>
        </w:rPr>
        <w:t>к</w:t>
      </w:r>
      <w:r w:rsidRPr="003D6548">
        <w:rPr>
          <w:rFonts w:eastAsia="Arial Unicode MS"/>
          <w:kern w:val="1"/>
          <w:lang w:eastAsia="ar-SA"/>
        </w:rPr>
        <w:t>омисије</w:t>
      </w:r>
      <w:r w:rsidRPr="003D6548">
        <w:rPr>
          <w:rFonts w:eastAsia="Arial Unicode MS"/>
          <w:kern w:val="1"/>
          <w:lang w:val="sr-Cyrl-RS" w:eastAsia="ar-SA"/>
        </w:rPr>
        <w:t xml:space="preserve"> јавну набавку</w:t>
      </w:r>
      <w:r w:rsidRPr="003D6548">
        <w:rPr>
          <w:rFonts w:eastAsia="Arial Unicode MS"/>
          <w:kern w:val="1"/>
          <w:lang w:val="sr-Cyrl-CS" w:eastAsia="ar-SA"/>
        </w:rPr>
        <w:t xml:space="preserve"> мале вредности број </w:t>
      </w:r>
      <w:r w:rsidRPr="003D6548">
        <w:rPr>
          <w:rFonts w:eastAsia="Arial Unicode MS"/>
          <w:color w:val="000000"/>
          <w:kern w:val="1"/>
          <w:lang w:val="sr-Latn-RS" w:eastAsia="ar-SA"/>
        </w:rPr>
        <w:t>VIII 404-</w:t>
      </w:r>
      <w:r w:rsidR="00A14AA4">
        <w:rPr>
          <w:rFonts w:eastAsia="Arial Unicode MS"/>
          <w:color w:val="000000"/>
          <w:kern w:val="1"/>
          <w:lang w:val="sr-Cyrl-RS" w:eastAsia="ar-SA"/>
        </w:rPr>
        <w:t>93</w:t>
      </w:r>
      <w:r>
        <w:rPr>
          <w:rFonts w:eastAsia="Arial Unicode MS"/>
          <w:color w:val="000000"/>
          <w:kern w:val="1"/>
          <w:lang w:val="sr-Cyrl-RS" w:eastAsia="ar-SA"/>
        </w:rPr>
        <w:t>/20</w:t>
      </w:r>
      <w:r w:rsidRPr="003D6548">
        <w:rPr>
          <w:rFonts w:eastAsia="Arial Unicode MS"/>
          <w:color w:val="000000"/>
          <w:kern w:val="1"/>
          <w:sz w:val="32"/>
          <w:szCs w:val="32"/>
          <w:lang w:val="sr-Cyrl-RS" w:eastAsia="ar-SA"/>
        </w:rPr>
        <w:t xml:space="preserve"> </w:t>
      </w:r>
      <w:r w:rsidRPr="003D6548">
        <w:rPr>
          <w:rFonts w:eastAsia="Arial Unicode MS"/>
          <w:kern w:val="1"/>
          <w:lang w:val="sr-Cyrl-CS" w:eastAsia="ar-SA"/>
        </w:rPr>
        <w:t xml:space="preserve"> од </w:t>
      </w:r>
      <w:r w:rsidR="00A14AA4">
        <w:rPr>
          <w:rFonts w:eastAsia="Arial Unicode MS"/>
          <w:kern w:val="1"/>
          <w:lang w:val="sr-Cyrl-CS" w:eastAsia="ar-SA"/>
        </w:rPr>
        <w:t>07.04</w:t>
      </w:r>
      <w:r>
        <w:rPr>
          <w:rFonts w:eastAsia="Arial Unicode MS"/>
          <w:kern w:val="1"/>
          <w:lang w:val="sr-Cyrl-CS" w:eastAsia="ar-SA"/>
        </w:rPr>
        <w:t>.2020</w:t>
      </w:r>
      <w:r w:rsidRPr="003D6548">
        <w:rPr>
          <w:rFonts w:eastAsia="Arial Unicode MS"/>
          <w:kern w:val="1"/>
          <w:lang w:val="sr-Cyrl-CS" w:eastAsia="ar-SA"/>
        </w:rPr>
        <w:t>. године</w:t>
      </w:r>
      <w:r w:rsidRPr="003D6548">
        <w:rPr>
          <w:rFonts w:eastAsia="Arial Unicode MS"/>
          <w:color w:val="000000"/>
          <w:kern w:val="1"/>
          <w:lang w:eastAsia="ar-SA"/>
        </w:rPr>
        <w:t>, припремљена је:</w:t>
      </w:r>
    </w:p>
    <w:p w:rsidR="003D6548" w:rsidRPr="003D6548" w:rsidRDefault="003D6548" w:rsidP="003D6548">
      <w:pPr>
        <w:suppressAutoHyphens/>
        <w:spacing w:line="100" w:lineRule="atLeast"/>
        <w:ind w:firstLine="720"/>
        <w:jc w:val="both"/>
        <w:rPr>
          <w:rFonts w:eastAsia="TimesNewRomanPSMT"/>
          <w:color w:val="000000"/>
          <w:kern w:val="1"/>
          <w:lang w:eastAsia="ar-SA"/>
        </w:rPr>
      </w:pPr>
    </w:p>
    <w:p w:rsidR="003D6548" w:rsidRPr="003D6548" w:rsidRDefault="003D6548" w:rsidP="003D6548">
      <w:pPr>
        <w:shd w:val="clear" w:color="auto" w:fill="C6D9F1"/>
        <w:suppressAutoHyphens/>
        <w:spacing w:line="100" w:lineRule="atLeast"/>
        <w:jc w:val="center"/>
        <w:rPr>
          <w:rFonts w:eastAsia="TimesNewRomanPS-BoldMT"/>
          <w:b/>
          <w:bCs/>
          <w:color w:val="000000"/>
          <w:kern w:val="1"/>
          <w:lang w:val="ru-RU" w:eastAsia="ar-SA"/>
        </w:rPr>
      </w:pPr>
      <w:r w:rsidRPr="003D6548">
        <w:rPr>
          <w:rFonts w:eastAsia="TimesNewRomanPS-BoldMT"/>
          <w:b/>
          <w:bCs/>
          <w:color w:val="000000"/>
          <w:kern w:val="1"/>
          <w:lang w:eastAsia="ar-SA"/>
        </w:rPr>
        <w:t>КОНКУРСНА ДОКУМЕНТАЦИЈА</w:t>
      </w:r>
    </w:p>
    <w:p w:rsidR="003D6548" w:rsidRPr="003D6548" w:rsidRDefault="003D6548" w:rsidP="003D6548">
      <w:pPr>
        <w:shd w:val="clear" w:color="auto" w:fill="C6D9F1"/>
        <w:suppressAutoHyphens/>
        <w:spacing w:line="100" w:lineRule="atLeast"/>
        <w:jc w:val="center"/>
        <w:rPr>
          <w:rFonts w:eastAsia="Arial Unicode MS"/>
          <w:color w:val="000000"/>
          <w:kern w:val="1"/>
          <w:sz w:val="32"/>
          <w:szCs w:val="32"/>
          <w:lang w:val="sr-Cyrl-RS" w:eastAsia="ar-SA"/>
        </w:rPr>
      </w:pPr>
      <w:r w:rsidRPr="003D6548">
        <w:rPr>
          <w:rFonts w:eastAsia="Arial Unicode MS"/>
          <w:b/>
          <w:bCs/>
          <w:color w:val="000000"/>
          <w:kern w:val="1"/>
          <w:lang w:val="sr-Cyrl-RS" w:eastAsia="ar-SA"/>
        </w:rPr>
        <w:t xml:space="preserve">За јавну набавку мале вредности број </w:t>
      </w:r>
      <w:r w:rsidRPr="003D6548">
        <w:rPr>
          <w:rFonts w:eastAsia="Arial Unicode MS"/>
          <w:b/>
          <w:color w:val="000000"/>
          <w:kern w:val="1"/>
          <w:lang w:val="sr-Latn-RS" w:eastAsia="ar-SA"/>
        </w:rPr>
        <w:t>VIII 404-</w:t>
      </w:r>
      <w:r w:rsidR="00A14AA4">
        <w:rPr>
          <w:rFonts w:eastAsia="Arial Unicode MS"/>
          <w:b/>
          <w:color w:val="000000"/>
          <w:kern w:val="1"/>
          <w:lang w:val="sr-Cyrl-RS" w:eastAsia="ar-SA"/>
        </w:rPr>
        <w:t>93</w:t>
      </w:r>
      <w:r w:rsidR="00C67E8A">
        <w:rPr>
          <w:rFonts w:eastAsia="Arial Unicode MS"/>
          <w:b/>
          <w:color w:val="000000"/>
          <w:kern w:val="1"/>
          <w:lang w:val="sr-Cyrl-RS" w:eastAsia="ar-SA"/>
        </w:rPr>
        <w:t>/20</w:t>
      </w:r>
      <w:r w:rsidRPr="003D6548">
        <w:rPr>
          <w:rFonts w:eastAsia="Arial Unicode MS"/>
          <w:color w:val="000000"/>
          <w:kern w:val="1"/>
          <w:sz w:val="32"/>
          <w:szCs w:val="32"/>
          <w:lang w:val="sr-Cyrl-RS" w:eastAsia="ar-SA"/>
        </w:rPr>
        <w:t xml:space="preserve"> </w:t>
      </w:r>
    </w:p>
    <w:p w:rsidR="003D6548" w:rsidRPr="003D6548" w:rsidRDefault="003D6548" w:rsidP="003D6548">
      <w:pPr>
        <w:shd w:val="clear" w:color="auto" w:fill="C6D9F1"/>
        <w:suppressAutoHyphens/>
        <w:spacing w:line="100" w:lineRule="atLeast"/>
        <w:jc w:val="center"/>
        <w:rPr>
          <w:rFonts w:eastAsia="Arial Unicode MS"/>
          <w:b/>
          <w:bCs/>
          <w:color w:val="000000"/>
          <w:kern w:val="1"/>
          <w:lang w:val="sr-Cyrl-RS" w:eastAsia="ar-SA"/>
        </w:rPr>
      </w:pPr>
      <w:r w:rsidRPr="003D6548">
        <w:rPr>
          <w:rFonts w:eastAsia="Arial Unicode MS"/>
          <w:b/>
          <w:bCs/>
          <w:color w:val="000000"/>
          <w:kern w:val="1"/>
          <w:lang w:val="sr-Cyrl-RS" w:eastAsia="ar-SA"/>
        </w:rPr>
        <w:t xml:space="preserve">– </w:t>
      </w:r>
      <w:r w:rsidR="00A14AA4">
        <w:rPr>
          <w:rFonts w:eastAsia="Arial Unicode MS"/>
          <w:b/>
          <w:bCs/>
          <w:color w:val="000000"/>
          <w:kern w:val="1"/>
          <w:lang w:val="sr-Cyrl-RS" w:eastAsia="ar-SA"/>
        </w:rPr>
        <w:t>Израда боксова за контејнере</w:t>
      </w:r>
    </w:p>
    <w:p w:rsidR="003D6548" w:rsidRPr="003D6548" w:rsidRDefault="003D6548" w:rsidP="003D6548">
      <w:pPr>
        <w:shd w:val="clear" w:color="auto" w:fill="C6D9F1"/>
        <w:suppressAutoHyphens/>
        <w:spacing w:line="100" w:lineRule="atLeast"/>
        <w:jc w:val="center"/>
        <w:rPr>
          <w:rFonts w:eastAsia="TimesNewRomanPS-BoldMT"/>
          <w:b/>
          <w:bCs/>
          <w:color w:val="000000"/>
          <w:kern w:val="1"/>
          <w:lang w:val="sr-Cyrl-RS" w:eastAsia="ar-SA"/>
        </w:rPr>
      </w:pPr>
      <w:r w:rsidRPr="003D6548">
        <w:rPr>
          <w:rFonts w:eastAsia="Arial Unicode MS"/>
          <w:b/>
          <w:color w:val="000000"/>
          <w:kern w:val="1"/>
          <w:lang w:val="sr-Cyrl-CS" w:eastAsia="ar-SA"/>
        </w:rPr>
        <w:t xml:space="preserve"> </w:t>
      </w:r>
    </w:p>
    <w:p w:rsidR="003D6548" w:rsidRPr="003D6548" w:rsidRDefault="003D6548" w:rsidP="003D6548">
      <w:pPr>
        <w:suppressAutoHyphens/>
        <w:spacing w:line="100" w:lineRule="atLeast"/>
        <w:jc w:val="both"/>
        <w:rPr>
          <w:rFonts w:eastAsia="TimesNewRomanPS-BoldMT"/>
          <w:b/>
          <w:bCs/>
          <w:color w:val="FF0000"/>
          <w:kern w:val="1"/>
          <w:lang w:eastAsia="ar-SA"/>
        </w:rPr>
      </w:pPr>
    </w:p>
    <w:p w:rsidR="003D6548" w:rsidRPr="003D6548" w:rsidRDefault="003D6548" w:rsidP="003D6548">
      <w:pPr>
        <w:suppressAutoHyphens/>
        <w:spacing w:line="100" w:lineRule="atLeast"/>
        <w:jc w:val="both"/>
        <w:rPr>
          <w:rFonts w:eastAsia="TimesNewRomanPSMT"/>
          <w:color w:val="000000"/>
          <w:kern w:val="1"/>
          <w:lang w:eastAsia="ar-SA"/>
        </w:rPr>
      </w:pPr>
      <w:r w:rsidRPr="003D6548">
        <w:rPr>
          <w:rFonts w:eastAsia="TimesNewRomanPSMT"/>
          <w:color w:val="000000"/>
          <w:kern w:val="1"/>
          <w:lang w:eastAsia="ar-SA"/>
        </w:rPr>
        <w:t>Конкурсна документација садржи:</w:t>
      </w:r>
    </w:p>
    <w:p w:rsidR="003D6548" w:rsidRPr="007F623F" w:rsidRDefault="003D6548" w:rsidP="003D6548">
      <w:pPr>
        <w:suppressAutoHyphens/>
        <w:spacing w:line="100" w:lineRule="atLeast"/>
        <w:jc w:val="both"/>
        <w:rPr>
          <w:rFonts w:eastAsia="TimesNewRomanPSMT"/>
          <w:kern w:val="1"/>
          <w:lang w:eastAsia="ar-SA"/>
        </w:rPr>
      </w:pPr>
    </w:p>
    <w:tbl>
      <w:tblPr>
        <w:tblW w:w="9302" w:type="dxa"/>
        <w:tblInd w:w="-30" w:type="dxa"/>
        <w:tblLayout w:type="fixed"/>
        <w:tblLook w:val="0000" w:firstRow="0" w:lastRow="0" w:firstColumn="0" w:lastColumn="0" w:noHBand="0" w:noVBand="0"/>
      </w:tblPr>
      <w:tblGrid>
        <w:gridCol w:w="1563"/>
        <w:gridCol w:w="6119"/>
        <w:gridCol w:w="1620"/>
      </w:tblGrid>
      <w:tr w:rsidR="007F623F" w:rsidRPr="007F623F" w:rsidTr="003D6548">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pacing w:line="100" w:lineRule="atLeast"/>
              <w:jc w:val="both"/>
              <w:rPr>
                <w:rFonts w:eastAsia="TimesNewRomanPSMT"/>
                <w:b/>
                <w:i/>
                <w:kern w:val="1"/>
                <w:lang w:val="sr-Latn-RS" w:eastAsia="ar-SA"/>
              </w:rPr>
            </w:pPr>
          </w:p>
          <w:p w:rsidR="003D6548" w:rsidRPr="007F623F" w:rsidRDefault="003D6548" w:rsidP="003D6548">
            <w:pPr>
              <w:suppressAutoHyphens/>
              <w:spacing w:line="100" w:lineRule="atLeast"/>
              <w:jc w:val="both"/>
              <w:rPr>
                <w:rFonts w:eastAsia="TimesNewRomanPSMT"/>
                <w:b/>
                <w:i/>
                <w:kern w:val="1"/>
                <w:lang w:val="sr-Cyrl-CS" w:eastAsia="ar-SA"/>
              </w:rPr>
            </w:pPr>
            <w:r w:rsidRPr="007F623F">
              <w:rPr>
                <w:rFonts w:eastAsia="TimesNewRomanPSMT"/>
                <w:b/>
                <w:i/>
                <w:kern w:val="1"/>
                <w:lang w:val="sr-Cyrl-CS" w:eastAsia="ar-SA"/>
              </w:rPr>
              <w:t>Поглавље</w:t>
            </w:r>
          </w:p>
          <w:p w:rsidR="003D6548" w:rsidRPr="007F623F" w:rsidRDefault="003D6548" w:rsidP="003D6548">
            <w:pPr>
              <w:suppressAutoHyphens/>
              <w:spacing w:line="100" w:lineRule="atLeast"/>
              <w:jc w:val="both"/>
              <w:rPr>
                <w:rFonts w:eastAsia="TimesNewRomanPSMT"/>
                <w:b/>
                <w:i/>
                <w:kern w:val="1"/>
                <w:lang w:eastAsia="ar-SA"/>
              </w:rPr>
            </w:pP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pacing w:line="100" w:lineRule="atLeast"/>
              <w:jc w:val="center"/>
              <w:rPr>
                <w:rFonts w:eastAsia="TimesNewRomanPSMT"/>
                <w:b/>
                <w:i/>
                <w:kern w:val="1"/>
                <w:lang w:eastAsia="ar-SA"/>
              </w:rPr>
            </w:pPr>
          </w:p>
          <w:p w:rsidR="003D6548" w:rsidRPr="007F623F" w:rsidRDefault="003D6548" w:rsidP="003D6548">
            <w:pPr>
              <w:suppressAutoHyphens/>
              <w:spacing w:line="100" w:lineRule="atLeast"/>
              <w:jc w:val="center"/>
              <w:rPr>
                <w:rFonts w:eastAsia="TimesNewRomanPSMT"/>
                <w:b/>
                <w:i/>
                <w:kern w:val="1"/>
                <w:lang w:eastAsia="ar-SA"/>
              </w:rPr>
            </w:pPr>
            <w:r w:rsidRPr="007F623F">
              <w:rPr>
                <w:rFonts w:eastAsia="TimesNewRomanPSMT"/>
                <w:b/>
                <w:i/>
                <w:kern w:val="1"/>
                <w:lang w:eastAsia="ar-SA"/>
              </w:rPr>
              <w:t>Назив</w:t>
            </w:r>
            <w:r w:rsidRPr="007F623F">
              <w:rPr>
                <w:rFonts w:eastAsia="TimesNewRomanPSMT"/>
                <w:b/>
                <w:i/>
                <w:kern w:val="1"/>
                <w:lang w:val="sr-Cyrl-CS" w:eastAsia="ar-SA"/>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3D6548">
            <w:pPr>
              <w:suppressAutoHyphens/>
              <w:spacing w:line="100" w:lineRule="atLeast"/>
              <w:jc w:val="center"/>
              <w:rPr>
                <w:rFonts w:eastAsia="TimesNewRomanPSMT"/>
                <w:b/>
                <w:i/>
                <w:kern w:val="1"/>
                <w:lang w:eastAsia="ar-SA"/>
              </w:rPr>
            </w:pPr>
          </w:p>
          <w:p w:rsidR="003D6548" w:rsidRPr="007F623F" w:rsidRDefault="003D6548" w:rsidP="003D6548">
            <w:pPr>
              <w:suppressAutoHyphens/>
              <w:spacing w:line="100" w:lineRule="atLeast"/>
              <w:jc w:val="center"/>
              <w:rPr>
                <w:rFonts w:eastAsia="Arial Unicode MS"/>
                <w:bCs/>
                <w:iCs/>
                <w:kern w:val="1"/>
                <w:sz w:val="28"/>
                <w:szCs w:val="28"/>
                <w:lang w:eastAsia="ar-SA"/>
              </w:rPr>
            </w:pPr>
            <w:r w:rsidRPr="007F623F">
              <w:rPr>
                <w:rFonts w:eastAsia="TimesNewRomanPSMT"/>
                <w:b/>
                <w:i/>
                <w:kern w:val="1"/>
                <w:lang w:eastAsia="ar-SA"/>
              </w:rPr>
              <w:t>Страна</w:t>
            </w:r>
          </w:p>
        </w:tc>
      </w:tr>
      <w:tr w:rsidR="007F623F" w:rsidRPr="007F623F" w:rsidTr="003D6548">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Arial Unicode MS"/>
                <w:bCs/>
                <w:iCs/>
                <w:kern w:val="1"/>
                <w:lang w:eastAsia="ar-SA"/>
              </w:rPr>
              <w:t>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Latn-RS" w:eastAsia="ar-SA"/>
              </w:rPr>
            </w:pPr>
            <w:r w:rsidRPr="007F623F">
              <w:rPr>
                <w:rFonts w:eastAsia="TimesNewRomanPSMT"/>
                <w:kern w:val="1"/>
                <w:lang w:val="sr-Cyrl-RS" w:eastAsia="ar-SA"/>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3D6548">
            <w:pPr>
              <w:suppressAutoHyphens/>
              <w:snapToGrid w:val="0"/>
              <w:spacing w:line="100" w:lineRule="atLeast"/>
              <w:jc w:val="center"/>
              <w:rPr>
                <w:rFonts w:eastAsia="Arial Unicode MS"/>
                <w:bCs/>
                <w:iCs/>
                <w:kern w:val="1"/>
                <w:lang w:val="sr-Cyrl-RS" w:eastAsia="ar-SA"/>
              </w:rPr>
            </w:pPr>
            <w:r w:rsidRPr="007F623F">
              <w:rPr>
                <w:rFonts w:eastAsia="Arial Unicode MS"/>
                <w:bCs/>
                <w:iCs/>
                <w:kern w:val="1"/>
                <w:lang w:val="sr-Cyrl-RS" w:eastAsia="ar-SA"/>
              </w:rPr>
              <w:t>3.</w:t>
            </w:r>
          </w:p>
        </w:tc>
      </w:tr>
      <w:tr w:rsidR="007F623F" w:rsidRPr="007F623F" w:rsidTr="003D6548">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Arial Unicode MS"/>
                <w:bCs/>
                <w:iCs/>
                <w:kern w:val="1"/>
                <w:lang w:val="sr-Cyrl-RS" w:eastAsia="ar-SA"/>
              </w:rPr>
            </w:pPr>
          </w:p>
          <w:p w:rsidR="003D6548" w:rsidRPr="007F623F" w:rsidRDefault="003D6548" w:rsidP="003D6548">
            <w:pPr>
              <w:suppressAutoHyphens/>
              <w:snapToGrid w:val="0"/>
              <w:spacing w:line="100" w:lineRule="atLeast"/>
              <w:jc w:val="center"/>
              <w:rPr>
                <w:rFonts w:eastAsia="Arial Unicode MS"/>
                <w:bCs/>
                <w:iCs/>
                <w:kern w:val="1"/>
                <w:lang w:val="sr-Cyrl-RS" w:eastAsia="ar-SA"/>
              </w:rPr>
            </w:pPr>
          </w:p>
          <w:p w:rsidR="003D6548" w:rsidRPr="007F623F" w:rsidRDefault="003D6548" w:rsidP="003D6548">
            <w:pPr>
              <w:suppressAutoHyphens/>
              <w:snapToGrid w:val="0"/>
              <w:spacing w:line="100" w:lineRule="atLeast"/>
              <w:jc w:val="center"/>
              <w:rPr>
                <w:rFonts w:eastAsia="Arial Unicode MS"/>
                <w:bCs/>
                <w:iCs/>
                <w:kern w:val="1"/>
                <w:lang w:val="sr-Cyrl-RS" w:eastAsia="ar-SA"/>
              </w:rPr>
            </w:pPr>
          </w:p>
          <w:p w:rsidR="003D6548" w:rsidRPr="007F623F" w:rsidRDefault="003D6548" w:rsidP="003D6548">
            <w:pPr>
              <w:suppressAutoHyphens/>
              <w:snapToGrid w:val="0"/>
              <w:spacing w:line="100" w:lineRule="atLeast"/>
              <w:jc w:val="center"/>
              <w:rPr>
                <w:rFonts w:eastAsia="Arial Unicode MS"/>
                <w:bCs/>
                <w:iCs/>
                <w:kern w:val="1"/>
                <w:lang w:val="sr-Cyrl-RS" w:eastAsia="ar-SA"/>
              </w:rPr>
            </w:pPr>
          </w:p>
          <w:p w:rsidR="003D6548" w:rsidRPr="007F623F" w:rsidRDefault="003D6548" w:rsidP="003D6548">
            <w:pPr>
              <w:suppressAutoHyphens/>
              <w:snapToGrid w:val="0"/>
              <w:spacing w:line="100" w:lineRule="atLeast"/>
              <w:jc w:val="center"/>
              <w:rPr>
                <w:rFonts w:eastAsia="Arial Unicode MS"/>
                <w:bCs/>
                <w:iCs/>
                <w:kern w:val="1"/>
                <w:lang w:val="sr-Cyrl-RS" w:eastAsia="ar-SA"/>
              </w:rPr>
            </w:pPr>
          </w:p>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Arial Unicode MS"/>
                <w:bCs/>
                <w:iCs/>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Latn-RS" w:eastAsia="ar-SA"/>
              </w:rPr>
            </w:pPr>
            <w:r w:rsidRPr="007F623F">
              <w:rPr>
                <w:rFonts w:eastAsia="TimesNewRomanPSMT"/>
                <w:kern w:val="1"/>
                <w:lang w:val="sr-Cyrl-RS" w:eastAsia="ar-SA"/>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7F623F">
              <w:rPr>
                <w:rFonts w:eastAsia="TimesNewRomanPSMT"/>
                <w:kern w:val="1"/>
                <w:lang w:eastAsia="ar-SA"/>
              </w:rPr>
              <w:t>o</w:t>
            </w:r>
            <w:r w:rsidRPr="007F623F">
              <w:rPr>
                <w:rFonts w:eastAsia="TimesNewRomanPSMT"/>
                <w:kern w:val="1"/>
                <w:lang w:val="sr-Cyrl-RS" w:eastAsia="ar-SA"/>
              </w:rPr>
              <w:t>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 xml:space="preserve">4. </w:t>
            </w:r>
          </w:p>
        </w:tc>
      </w:tr>
      <w:tr w:rsidR="007F623F" w:rsidRPr="007F623F" w:rsidTr="003D6548">
        <w:trPr>
          <w:trHeight w:val="323"/>
        </w:trPr>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eastAsia="ar-SA"/>
              </w:rPr>
              <w:t>III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Latn-RS" w:eastAsia="ar-SA"/>
              </w:rPr>
            </w:pPr>
            <w:r w:rsidRPr="007F623F">
              <w:rPr>
                <w:rFonts w:eastAsia="TimesNewRomanPSMT"/>
                <w:kern w:val="1"/>
                <w:lang w:val="sr-Cyrl-RS" w:eastAsia="ar-SA"/>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 xml:space="preserve">5. </w:t>
            </w:r>
          </w:p>
        </w:tc>
      </w:tr>
      <w:tr w:rsidR="007F623F" w:rsidRPr="007F623F" w:rsidTr="003D6548">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p>
          <w:p w:rsidR="003D6548" w:rsidRPr="007F623F" w:rsidRDefault="003D6548" w:rsidP="003D6548">
            <w:pPr>
              <w:suppressAutoHyphens/>
              <w:snapToGrid w:val="0"/>
              <w:spacing w:line="100" w:lineRule="atLeast"/>
              <w:jc w:val="center"/>
              <w:rPr>
                <w:rFonts w:eastAsia="TimesNewRomanPSMT"/>
                <w:kern w:val="1"/>
                <w:lang w:val="sr-Cyrl-RS" w:eastAsia="ar-SA"/>
              </w:rPr>
            </w:pPr>
          </w:p>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eastAsia="ar-SA"/>
              </w:rPr>
              <w:t>IV</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Latn-RS" w:eastAsia="ar-SA"/>
              </w:rPr>
            </w:pPr>
            <w:r w:rsidRPr="007F623F">
              <w:rPr>
                <w:rFonts w:eastAsia="TimesNewRomanPSMT"/>
                <w:kern w:val="1"/>
                <w:lang w:val="sr-Cyrl-RS" w:eastAsia="ar-SA"/>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 xml:space="preserve">6. </w:t>
            </w:r>
          </w:p>
        </w:tc>
      </w:tr>
      <w:tr w:rsidR="007F623F" w:rsidRPr="007F623F" w:rsidTr="003D6548">
        <w:trPr>
          <w:trHeight w:val="413"/>
        </w:trPr>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Cyrl-RS" w:eastAsia="ar-SA"/>
              </w:rPr>
            </w:pPr>
            <w:r w:rsidRPr="007F623F">
              <w:rPr>
                <w:rFonts w:eastAsia="TimesNewRomanPSMT"/>
                <w:kern w:val="1"/>
                <w:lang w:val="sr-Cyrl-RS" w:eastAsia="ar-SA"/>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FC31E4">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1</w:t>
            </w:r>
            <w:r w:rsidR="00FC31E4" w:rsidRPr="007F623F">
              <w:rPr>
                <w:rFonts w:eastAsia="TimesNewRomanPSMT"/>
                <w:kern w:val="1"/>
                <w:lang w:val="sr-Cyrl-RS" w:eastAsia="ar-SA"/>
              </w:rPr>
              <w:t>0</w:t>
            </w:r>
            <w:r w:rsidRPr="007F623F">
              <w:rPr>
                <w:rFonts w:eastAsia="TimesNewRomanPSMT"/>
                <w:kern w:val="1"/>
                <w:lang w:val="sr-Cyrl-RS" w:eastAsia="ar-SA"/>
              </w:rPr>
              <w:t>.</w:t>
            </w:r>
          </w:p>
        </w:tc>
      </w:tr>
      <w:tr w:rsidR="007F623F" w:rsidRPr="007F623F" w:rsidTr="003D6548">
        <w:trPr>
          <w:trHeight w:val="413"/>
        </w:trPr>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eastAsia="ar-SA"/>
              </w:rPr>
            </w:pPr>
            <w:r w:rsidRPr="007F623F">
              <w:rPr>
                <w:rFonts w:eastAsia="TimesNewRomanPSMT"/>
                <w:kern w:val="1"/>
                <w:lang w:eastAsia="ar-SA"/>
              </w:rPr>
              <w:t>VI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Cyrl-RS" w:eastAsia="ar-SA"/>
              </w:rPr>
            </w:pPr>
            <w:r w:rsidRPr="007F623F">
              <w:rPr>
                <w:rFonts w:eastAsia="TimesNewRomanPSMT"/>
                <w:kern w:val="1"/>
                <w:lang w:val="sr-Cyrl-RS" w:eastAsia="ar-SA"/>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3D6548" w:rsidP="00FC31E4">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1</w:t>
            </w:r>
            <w:r w:rsidR="00FC31E4" w:rsidRPr="007F623F">
              <w:rPr>
                <w:rFonts w:eastAsia="TimesNewRomanPSMT"/>
                <w:kern w:val="1"/>
                <w:lang w:val="sr-Cyrl-RS" w:eastAsia="ar-SA"/>
              </w:rPr>
              <w:t>1</w:t>
            </w:r>
            <w:r w:rsidRPr="007F623F">
              <w:rPr>
                <w:rFonts w:eastAsia="TimesNewRomanPSMT"/>
                <w:kern w:val="1"/>
                <w:lang w:val="sr-Cyrl-RS" w:eastAsia="ar-SA"/>
              </w:rPr>
              <w:t xml:space="preserve">. </w:t>
            </w:r>
          </w:p>
        </w:tc>
      </w:tr>
      <w:tr w:rsidR="007F623F" w:rsidRPr="007F623F" w:rsidTr="003D6548">
        <w:trPr>
          <w:trHeight w:val="413"/>
        </w:trPr>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eastAsia="ar-SA"/>
              </w:rPr>
            </w:pPr>
            <w:r w:rsidRPr="007F623F">
              <w:rPr>
                <w:rFonts w:eastAsia="TimesNewRomanPSMT"/>
                <w:kern w:val="1"/>
                <w:lang w:eastAsia="ar-SA"/>
              </w:rPr>
              <w:t>VII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Cyrl-RS" w:eastAsia="ar-SA"/>
              </w:rPr>
            </w:pPr>
            <w:r w:rsidRPr="007F623F">
              <w:rPr>
                <w:rFonts w:eastAsia="TimesNewRomanPSMT"/>
                <w:kern w:val="1"/>
                <w:lang w:val="sr-Cyrl-RS" w:eastAsia="ar-SA"/>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FC31E4" w:rsidP="003D6548">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22</w:t>
            </w:r>
            <w:r w:rsidR="003D6548" w:rsidRPr="007F623F">
              <w:rPr>
                <w:rFonts w:eastAsia="TimesNewRomanPSMT"/>
                <w:kern w:val="1"/>
                <w:lang w:val="sr-Cyrl-RS" w:eastAsia="ar-SA"/>
              </w:rPr>
              <w:t>.</w:t>
            </w:r>
          </w:p>
        </w:tc>
      </w:tr>
      <w:tr w:rsidR="007F623F" w:rsidRPr="007F623F" w:rsidTr="003D6548">
        <w:trPr>
          <w:trHeight w:val="413"/>
        </w:trPr>
        <w:tc>
          <w:tcPr>
            <w:tcW w:w="1563"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center"/>
              <w:rPr>
                <w:rFonts w:eastAsia="TimesNewRomanPSMT"/>
                <w:kern w:val="1"/>
                <w:lang w:eastAsia="ar-SA"/>
              </w:rPr>
            </w:pPr>
            <w:r w:rsidRPr="007F623F">
              <w:rPr>
                <w:rFonts w:eastAsia="TimesNewRomanPSMT"/>
                <w:kern w:val="1"/>
                <w:lang w:eastAsia="ar-SA"/>
              </w:rPr>
              <w:t>VIII</w:t>
            </w:r>
          </w:p>
        </w:tc>
        <w:tc>
          <w:tcPr>
            <w:tcW w:w="6119" w:type="dxa"/>
            <w:tcBorders>
              <w:top w:val="single" w:sz="4" w:space="0" w:color="000000"/>
              <w:left w:val="single" w:sz="4" w:space="0" w:color="000000"/>
              <w:bottom w:val="single" w:sz="4" w:space="0" w:color="000000"/>
            </w:tcBorders>
            <w:shd w:val="clear" w:color="auto" w:fill="auto"/>
          </w:tcPr>
          <w:p w:rsidR="003D6548" w:rsidRPr="007F623F" w:rsidRDefault="003D6548" w:rsidP="003D6548">
            <w:pPr>
              <w:suppressAutoHyphens/>
              <w:snapToGrid w:val="0"/>
              <w:spacing w:line="100" w:lineRule="atLeast"/>
              <w:jc w:val="both"/>
              <w:rPr>
                <w:rFonts w:eastAsia="TimesNewRomanPSMT"/>
                <w:kern w:val="1"/>
                <w:lang w:val="sr-Cyrl-RS" w:eastAsia="ar-SA"/>
              </w:rPr>
            </w:pPr>
            <w:r w:rsidRPr="007F623F">
              <w:rPr>
                <w:rFonts w:eastAsia="TimesNewRomanPSMT"/>
                <w:kern w:val="1"/>
                <w:lang w:val="sr-Cyrl-RS" w:eastAsia="ar-SA"/>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D6548" w:rsidRPr="007F623F" w:rsidRDefault="00492D6C" w:rsidP="00FC31E4">
            <w:pPr>
              <w:suppressAutoHyphens/>
              <w:snapToGrid w:val="0"/>
              <w:spacing w:line="100" w:lineRule="atLeast"/>
              <w:jc w:val="center"/>
              <w:rPr>
                <w:rFonts w:eastAsia="TimesNewRomanPSMT"/>
                <w:kern w:val="1"/>
                <w:lang w:val="sr-Cyrl-RS" w:eastAsia="ar-SA"/>
              </w:rPr>
            </w:pPr>
            <w:r w:rsidRPr="007F623F">
              <w:rPr>
                <w:rFonts w:eastAsia="TimesNewRomanPSMT"/>
                <w:kern w:val="1"/>
                <w:lang w:val="sr-Cyrl-RS" w:eastAsia="ar-SA"/>
              </w:rPr>
              <w:t>3</w:t>
            </w:r>
            <w:r w:rsidR="00FC31E4" w:rsidRPr="007F623F">
              <w:rPr>
                <w:rFonts w:eastAsia="TimesNewRomanPSMT"/>
                <w:kern w:val="1"/>
                <w:lang w:val="sr-Cyrl-RS" w:eastAsia="ar-SA"/>
              </w:rPr>
              <w:t>5</w:t>
            </w:r>
            <w:r w:rsidR="003D6548" w:rsidRPr="007F623F">
              <w:rPr>
                <w:rFonts w:eastAsia="TimesNewRomanPSMT"/>
                <w:kern w:val="1"/>
                <w:lang w:val="sr-Cyrl-RS" w:eastAsia="ar-SA"/>
              </w:rPr>
              <w:t>.</w:t>
            </w:r>
          </w:p>
        </w:tc>
      </w:tr>
    </w:tbl>
    <w:p w:rsidR="003D6548" w:rsidRPr="007F623F" w:rsidRDefault="003D6548" w:rsidP="003D6548">
      <w:pPr>
        <w:suppressAutoHyphens/>
        <w:spacing w:line="100" w:lineRule="atLeast"/>
        <w:jc w:val="both"/>
        <w:rPr>
          <w:rFonts w:eastAsia="Arial Unicode MS"/>
          <w:kern w:val="1"/>
          <w:lang w:eastAsia="ar-SA"/>
        </w:rPr>
      </w:pPr>
    </w:p>
    <w:p w:rsidR="003D6548" w:rsidRPr="007F623F" w:rsidRDefault="003D6548" w:rsidP="003D6548">
      <w:pPr>
        <w:suppressAutoHyphens/>
        <w:spacing w:line="100" w:lineRule="atLeast"/>
        <w:jc w:val="both"/>
        <w:rPr>
          <w:rFonts w:eastAsia="TimesNewRomanPSMT"/>
          <w:kern w:val="1"/>
          <w:lang w:val="sr-Cyrl-CS" w:eastAsia="ar-SA"/>
        </w:rPr>
      </w:pPr>
      <w:r w:rsidRPr="007F623F">
        <w:rPr>
          <w:rFonts w:eastAsia="TimesNewRomanPSMT"/>
          <w:kern w:val="1"/>
          <w:lang w:val="sr-Cyrl-CS" w:eastAsia="ar-SA"/>
        </w:rPr>
        <w:t>Конкурсн</w:t>
      </w:r>
      <w:r w:rsidR="00492D6C" w:rsidRPr="007F623F">
        <w:rPr>
          <w:rFonts w:eastAsia="TimesNewRomanPSMT"/>
          <w:kern w:val="1"/>
          <w:lang w:val="sr-Cyrl-CS" w:eastAsia="ar-SA"/>
        </w:rPr>
        <w:t xml:space="preserve">а документација укупно садржи </w:t>
      </w:r>
      <w:r w:rsidR="00FC31E4" w:rsidRPr="007F623F">
        <w:rPr>
          <w:rFonts w:eastAsia="TimesNewRomanPSMT"/>
          <w:kern w:val="1"/>
          <w:lang w:val="sr-Cyrl-CS" w:eastAsia="ar-SA"/>
        </w:rPr>
        <w:t>42 стране</w:t>
      </w:r>
      <w:r w:rsidRPr="007F623F">
        <w:rPr>
          <w:rFonts w:eastAsia="TimesNewRomanPSMT"/>
          <w:kern w:val="1"/>
          <w:lang w:val="sr-Cyrl-CS" w:eastAsia="ar-SA"/>
        </w:rPr>
        <w:t>.</w:t>
      </w:r>
    </w:p>
    <w:p w:rsidR="003D6548" w:rsidRPr="007F623F" w:rsidRDefault="003D6548" w:rsidP="003D6548">
      <w:pPr>
        <w:suppressAutoHyphens/>
        <w:spacing w:line="100" w:lineRule="atLeast"/>
        <w:jc w:val="both"/>
        <w:rPr>
          <w:rFonts w:eastAsia="TimesNewRomanPSMT"/>
          <w:kern w:val="1"/>
          <w:lang w:val="sr-Cyrl-RS" w:eastAsia="ar-SA"/>
        </w:rPr>
      </w:pPr>
    </w:p>
    <w:p w:rsidR="003D6548" w:rsidRPr="007F623F" w:rsidRDefault="003D6548" w:rsidP="003D6548">
      <w:pPr>
        <w:suppressAutoHyphens/>
        <w:spacing w:line="100" w:lineRule="atLeast"/>
        <w:jc w:val="both"/>
        <w:rPr>
          <w:rFonts w:eastAsia="TimesNewRomanPSMT"/>
          <w:kern w:val="1"/>
          <w:lang w:val="sr-Cyrl-RS" w:eastAsia="ar-SA"/>
        </w:rPr>
      </w:pPr>
    </w:p>
    <w:p w:rsidR="003D6548" w:rsidRPr="007F623F" w:rsidRDefault="003D6548" w:rsidP="003D6548">
      <w:pPr>
        <w:suppressAutoHyphens/>
        <w:spacing w:line="100" w:lineRule="atLeast"/>
        <w:jc w:val="both"/>
        <w:rPr>
          <w:rFonts w:eastAsia="TimesNewRomanPSMT"/>
          <w:kern w:val="1"/>
          <w:lang w:val="sr-Cyrl-CS" w:eastAsia="ar-SA"/>
        </w:rPr>
      </w:pPr>
    </w:p>
    <w:p w:rsidR="003D6548" w:rsidRPr="007F623F" w:rsidRDefault="003D6548" w:rsidP="003D6548">
      <w:pPr>
        <w:suppressAutoHyphens/>
        <w:spacing w:line="100" w:lineRule="atLeast"/>
        <w:jc w:val="both"/>
        <w:rPr>
          <w:rFonts w:eastAsia="TimesNewRomanPSMT"/>
          <w:kern w:val="1"/>
          <w:lang w:val="sr-Cyrl-CS" w:eastAsia="ar-SA"/>
        </w:rPr>
      </w:pPr>
    </w:p>
    <w:p w:rsidR="003D6548" w:rsidRPr="007F623F" w:rsidRDefault="003D6548" w:rsidP="003D6548">
      <w:pPr>
        <w:suppressAutoHyphens/>
        <w:spacing w:line="100" w:lineRule="atLeast"/>
        <w:jc w:val="both"/>
        <w:rPr>
          <w:rFonts w:eastAsia="TimesNewRomanPSMT"/>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Default="003D6548" w:rsidP="003D6548">
      <w:pPr>
        <w:suppressAutoHyphens/>
        <w:spacing w:line="100" w:lineRule="atLeast"/>
        <w:jc w:val="both"/>
        <w:rPr>
          <w:rFonts w:eastAsia="TimesNewRomanPSMT"/>
          <w:color w:val="000000"/>
          <w:kern w:val="1"/>
          <w:lang w:val="sr-Cyrl-CS" w:eastAsia="ar-SA"/>
        </w:rPr>
      </w:pPr>
    </w:p>
    <w:p w:rsidR="00C67E8A" w:rsidRDefault="00C67E8A" w:rsidP="003D6548">
      <w:pPr>
        <w:suppressAutoHyphens/>
        <w:spacing w:line="100" w:lineRule="atLeast"/>
        <w:jc w:val="both"/>
        <w:rPr>
          <w:rFonts w:eastAsia="TimesNewRomanPSMT"/>
          <w:color w:val="000000"/>
          <w:kern w:val="1"/>
          <w:lang w:val="sr-Cyrl-CS" w:eastAsia="ar-SA"/>
        </w:rPr>
      </w:pPr>
    </w:p>
    <w:p w:rsidR="00C67E8A" w:rsidRPr="003D6548" w:rsidRDefault="00C67E8A"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uppressAutoHyphens/>
        <w:spacing w:line="100" w:lineRule="atLeast"/>
        <w:jc w:val="both"/>
        <w:rPr>
          <w:rFonts w:eastAsia="TimesNewRomanPSMT"/>
          <w:color w:val="000000"/>
          <w:kern w:val="1"/>
          <w:lang w:val="sr-Cyrl-CS"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proofErr w:type="gramStart"/>
      <w:r w:rsidRPr="003D6548">
        <w:rPr>
          <w:rFonts w:eastAsia="Arial Unicode MS"/>
          <w:b/>
          <w:bCs/>
          <w:i/>
          <w:iCs/>
          <w:color w:val="000000"/>
          <w:kern w:val="1"/>
          <w:sz w:val="28"/>
          <w:szCs w:val="28"/>
          <w:lang w:eastAsia="ar-SA"/>
        </w:rPr>
        <w:t>I  ОПШТИ</w:t>
      </w:r>
      <w:proofErr w:type="gramEnd"/>
      <w:r w:rsidRPr="003D6548">
        <w:rPr>
          <w:rFonts w:eastAsia="Arial Unicode MS"/>
          <w:b/>
          <w:bCs/>
          <w:i/>
          <w:iCs/>
          <w:color w:val="000000"/>
          <w:kern w:val="1"/>
          <w:sz w:val="28"/>
          <w:szCs w:val="28"/>
          <w:lang w:eastAsia="ar-SA"/>
        </w:rPr>
        <w:t xml:space="preserve"> ПОДАЦИ О ЈАВНОЈ НАБАВЦИ</w:t>
      </w: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p>
    <w:p w:rsidR="003D6548" w:rsidRPr="003D6548" w:rsidRDefault="003D6548" w:rsidP="003D6548">
      <w:pPr>
        <w:suppressAutoHyphens/>
        <w:spacing w:line="100" w:lineRule="atLeast"/>
        <w:jc w:val="both"/>
        <w:rPr>
          <w:rFonts w:eastAsia="Arial Unicode MS"/>
          <w:b/>
          <w:bCs/>
          <w:i/>
          <w:iCs/>
          <w:color w:val="000000"/>
          <w:kern w:val="1"/>
          <w:sz w:val="28"/>
          <w:szCs w:val="28"/>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bCs/>
          <w:color w:val="000000"/>
          <w:kern w:val="1"/>
          <w:lang w:eastAsia="ar-SA"/>
        </w:rPr>
        <w:t>1. Предмет јавне набавке</w:t>
      </w:r>
    </w:p>
    <w:p w:rsidR="003D6548" w:rsidRPr="003D6548" w:rsidRDefault="003D6548" w:rsidP="003D6548">
      <w:pPr>
        <w:suppressAutoHyphens/>
        <w:spacing w:line="100" w:lineRule="atLeast"/>
        <w:jc w:val="both"/>
        <w:rPr>
          <w:rFonts w:eastAsia="TimesNewRomanPS-BoldMT"/>
          <w:bCs/>
          <w:color w:val="000000"/>
          <w:kern w:val="1"/>
          <w:lang w:val="sr-Cyrl-CS" w:eastAsia="ar-SA"/>
        </w:rPr>
      </w:pPr>
      <w:proofErr w:type="gramStart"/>
      <w:r w:rsidRPr="003D6548">
        <w:rPr>
          <w:rFonts w:eastAsia="Arial Unicode MS"/>
          <w:color w:val="000000"/>
          <w:kern w:val="1"/>
          <w:lang w:eastAsia="ar-SA"/>
        </w:rPr>
        <w:t>Предмет јавне набавке</w:t>
      </w:r>
      <w:r w:rsidRPr="003D6548">
        <w:rPr>
          <w:rFonts w:eastAsia="Arial Unicode MS"/>
          <w:color w:val="000000"/>
          <w:kern w:val="1"/>
          <w:lang w:val="sr-Cyrl-CS" w:eastAsia="ar-SA"/>
        </w:rPr>
        <w:t xml:space="preserve"> мале вредности</w:t>
      </w:r>
      <w:r w:rsidRPr="003D6548">
        <w:rPr>
          <w:rFonts w:eastAsia="Arial Unicode MS"/>
          <w:color w:val="000000"/>
          <w:kern w:val="1"/>
          <w:lang w:eastAsia="ar-SA"/>
        </w:rPr>
        <w:t xml:space="preserve"> бр</w:t>
      </w:r>
      <w:r w:rsidRPr="003D6548">
        <w:rPr>
          <w:rFonts w:eastAsia="Arial Unicode MS"/>
          <w:color w:val="000000"/>
          <w:kern w:val="1"/>
          <w:lang w:val="sr-Cyrl-RS" w:eastAsia="ar-SA"/>
        </w:rPr>
        <w:t>ој</w:t>
      </w:r>
      <w:r w:rsidRPr="003D6548">
        <w:rPr>
          <w:rFonts w:eastAsia="Arial Unicode MS"/>
          <w:color w:val="000000"/>
          <w:kern w:val="1"/>
          <w:lang w:val="ru-RU" w:eastAsia="ar-SA"/>
        </w:rPr>
        <w:t xml:space="preserve"> </w:t>
      </w:r>
      <w:r w:rsidRPr="003D6548">
        <w:rPr>
          <w:rFonts w:eastAsia="Arial Unicode MS"/>
          <w:color w:val="000000"/>
          <w:kern w:val="1"/>
          <w:lang w:val="sr-Latn-RS" w:eastAsia="ar-SA"/>
        </w:rPr>
        <w:t>VIII 404-</w:t>
      </w:r>
      <w:r w:rsidR="00A14AA4">
        <w:rPr>
          <w:rFonts w:eastAsia="Arial Unicode MS"/>
          <w:color w:val="000000"/>
          <w:kern w:val="1"/>
          <w:lang w:val="sr-Cyrl-RS" w:eastAsia="ar-SA"/>
        </w:rPr>
        <w:t>93</w:t>
      </w:r>
      <w:r w:rsidR="00C67E8A">
        <w:rPr>
          <w:rFonts w:eastAsia="Arial Unicode MS"/>
          <w:color w:val="000000"/>
          <w:kern w:val="1"/>
          <w:lang w:val="sr-Cyrl-RS" w:eastAsia="ar-SA"/>
        </w:rPr>
        <w:t>/20</w:t>
      </w:r>
      <w:r w:rsidRPr="003D6548">
        <w:rPr>
          <w:rFonts w:eastAsia="Arial Unicode MS"/>
          <w:color w:val="000000"/>
          <w:kern w:val="1"/>
          <w:sz w:val="32"/>
          <w:szCs w:val="32"/>
          <w:lang w:val="sr-Cyrl-RS" w:eastAsia="ar-SA"/>
        </w:rPr>
        <w:t xml:space="preserve"> </w:t>
      </w:r>
      <w:r w:rsidRPr="003D6548">
        <w:rPr>
          <w:rFonts w:eastAsia="Arial Unicode MS"/>
          <w:color w:val="000000"/>
          <w:kern w:val="1"/>
          <w:lang w:eastAsia="ar-SA"/>
        </w:rPr>
        <w:t>су</w:t>
      </w:r>
      <w:r w:rsidRPr="003D6548">
        <w:rPr>
          <w:rFonts w:eastAsia="Arial Unicode MS"/>
          <w:color w:val="000000"/>
          <w:kern w:val="1"/>
          <w:lang w:val="sr-Cyrl-CS" w:eastAsia="ar-SA"/>
        </w:rPr>
        <w:t xml:space="preserve"> радови</w:t>
      </w:r>
      <w:r w:rsidRPr="003D6548">
        <w:rPr>
          <w:rFonts w:eastAsia="Arial Unicode MS"/>
          <w:i/>
          <w:color w:val="000000"/>
          <w:kern w:val="1"/>
          <w:lang w:val="sr-Cyrl-CS" w:eastAsia="ar-SA"/>
        </w:rPr>
        <w:t xml:space="preserve"> </w:t>
      </w:r>
      <w:r w:rsidRPr="003D6548">
        <w:rPr>
          <w:rFonts w:eastAsia="Arial Unicode MS"/>
          <w:i/>
          <w:color w:val="000000"/>
          <w:kern w:val="1"/>
          <w:lang w:eastAsia="ar-SA"/>
        </w:rPr>
        <w:t>–</w:t>
      </w:r>
      <w:r w:rsidRPr="003D6548">
        <w:rPr>
          <w:rFonts w:eastAsia="TimesNewRomanPS-BoldMT"/>
          <w:b/>
          <w:bCs/>
          <w:color w:val="000000"/>
          <w:kern w:val="1"/>
          <w:lang w:val="sr-Cyrl-CS" w:eastAsia="ar-SA"/>
        </w:rPr>
        <w:t xml:space="preserve"> </w:t>
      </w:r>
      <w:r w:rsidRPr="003D6548">
        <w:rPr>
          <w:rFonts w:eastAsia="TimesNewRomanPS-BoldMT"/>
          <w:bCs/>
          <w:color w:val="000000"/>
          <w:kern w:val="1"/>
          <w:lang w:val="sr-Cyrl-CS" w:eastAsia="ar-SA"/>
        </w:rPr>
        <w:t>„</w:t>
      </w:r>
      <w:r w:rsidR="00A14AA4">
        <w:rPr>
          <w:rFonts w:eastAsia="TimesNewRomanPS-BoldMT"/>
          <w:bCs/>
          <w:color w:val="000000"/>
          <w:kern w:val="1"/>
          <w:lang w:val="sr-Cyrl-CS" w:eastAsia="ar-SA"/>
        </w:rPr>
        <w:t>Израда боксова за контејнере</w:t>
      </w:r>
      <w:r w:rsidRPr="003D6548">
        <w:rPr>
          <w:rFonts w:eastAsia="TimesNewRomanPS-BoldMT"/>
          <w:bCs/>
          <w:color w:val="000000"/>
          <w:kern w:val="1"/>
          <w:lang w:val="sr-Cyrl-CS" w:eastAsia="ar-SA"/>
        </w:rPr>
        <w:t>“.</w:t>
      </w:r>
      <w:proofErr w:type="gramEnd"/>
    </w:p>
    <w:p w:rsidR="003D6548" w:rsidRPr="003D6548" w:rsidRDefault="003D6548" w:rsidP="003D6548">
      <w:pPr>
        <w:suppressAutoHyphens/>
        <w:spacing w:line="100" w:lineRule="atLeast"/>
        <w:jc w:val="both"/>
        <w:rPr>
          <w:rFonts w:eastAsia="Arial Unicode MS"/>
          <w:i/>
          <w:color w:val="000000"/>
          <w:kern w:val="1"/>
          <w:lang w:val="sr-Cyrl-CS" w:eastAsia="ar-SA"/>
        </w:rPr>
      </w:pPr>
      <w:r w:rsidRPr="003D6548">
        <w:rPr>
          <w:rFonts w:eastAsia="Arial Unicode MS"/>
          <w:i/>
          <w:color w:val="000000"/>
          <w:kern w:val="1"/>
          <w:lang w:val="sr-Cyrl-CS" w:eastAsia="ar-SA"/>
        </w:rPr>
        <w:t>Н</w:t>
      </w:r>
      <w:r w:rsidRPr="003D6548">
        <w:rPr>
          <w:rFonts w:eastAsia="Arial Unicode MS"/>
          <w:i/>
          <w:iCs/>
          <w:color w:val="000000"/>
          <w:kern w:val="1"/>
          <w:lang w:val="sr-Cyrl-RS" w:eastAsia="ar-SA"/>
        </w:rPr>
        <w:t xml:space="preserve">азив и </w:t>
      </w:r>
      <w:r w:rsidRPr="003D6548">
        <w:rPr>
          <w:rFonts w:eastAsia="Arial Unicode MS"/>
          <w:i/>
          <w:iCs/>
          <w:color w:val="000000"/>
          <w:kern w:val="1"/>
          <w:lang w:eastAsia="ar-SA"/>
        </w:rPr>
        <w:t>ознак</w:t>
      </w:r>
      <w:r w:rsidRPr="003D6548">
        <w:rPr>
          <w:rFonts w:eastAsia="Arial Unicode MS"/>
          <w:i/>
          <w:iCs/>
          <w:color w:val="000000"/>
          <w:kern w:val="1"/>
          <w:lang w:val="sr-Cyrl-CS" w:eastAsia="ar-SA"/>
        </w:rPr>
        <w:t>а</w:t>
      </w:r>
      <w:r w:rsidRPr="003D6548">
        <w:rPr>
          <w:rFonts w:eastAsia="Arial Unicode MS"/>
          <w:i/>
          <w:iCs/>
          <w:color w:val="000000"/>
          <w:kern w:val="1"/>
          <w:lang w:eastAsia="ar-SA"/>
        </w:rPr>
        <w:t xml:space="preserve"> из општег речника набавке</w:t>
      </w:r>
      <w:r w:rsidRPr="003D6548">
        <w:rPr>
          <w:rFonts w:eastAsia="Arial Unicode MS"/>
          <w:i/>
          <w:iCs/>
          <w:color w:val="000000"/>
          <w:kern w:val="1"/>
          <w:lang w:val="sr-Cyrl-CS" w:eastAsia="ar-SA"/>
        </w:rPr>
        <w:t xml:space="preserve">: </w:t>
      </w:r>
      <w:r w:rsidR="00A14AA4">
        <w:rPr>
          <w:rFonts w:eastAsia="Arial Unicode MS"/>
          <w:i/>
          <w:iCs/>
          <w:color w:val="000000"/>
          <w:kern w:val="1"/>
          <w:lang w:val="sr-Cyrl-CS" w:eastAsia="ar-SA"/>
        </w:rPr>
        <w:t>бетонски радови</w:t>
      </w:r>
      <w:r w:rsidRPr="003D6548">
        <w:rPr>
          <w:rFonts w:eastAsia="Arial Unicode MS"/>
          <w:i/>
          <w:iCs/>
          <w:color w:val="000000"/>
          <w:kern w:val="1"/>
          <w:lang w:val="sr-Cyrl-CS" w:eastAsia="ar-SA"/>
        </w:rPr>
        <w:t xml:space="preserve"> – </w:t>
      </w:r>
      <w:r w:rsidR="00A14AA4">
        <w:rPr>
          <w:rFonts w:eastAsia="Arial Unicode MS"/>
          <w:i/>
          <w:iCs/>
          <w:color w:val="000000"/>
          <w:kern w:val="1"/>
          <w:lang w:val="sr-Cyrl-CS" w:eastAsia="ar-SA"/>
        </w:rPr>
        <w:t>45262300-4</w:t>
      </w:r>
      <w:r w:rsidRPr="003D6548">
        <w:rPr>
          <w:rFonts w:eastAsia="Arial Unicode MS"/>
          <w:i/>
          <w:iCs/>
          <w:color w:val="000000"/>
          <w:kern w:val="1"/>
          <w:lang w:val="sr-Cyrl-CS" w:eastAsia="ar-SA"/>
        </w:rPr>
        <w:t>.</w:t>
      </w: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b/>
          <w:bCs/>
          <w:color w:val="000000"/>
          <w:kern w:val="1"/>
          <w:lang w:val="sr-Cyrl-CS" w:eastAsia="ar-SA"/>
        </w:rPr>
        <w:t>2.</w:t>
      </w:r>
      <w:r w:rsidRPr="003D6548">
        <w:rPr>
          <w:rFonts w:eastAsia="Arial Unicode MS"/>
          <w:b/>
          <w:bCs/>
          <w:i/>
          <w:iCs/>
          <w:color w:val="000000"/>
          <w:kern w:val="1"/>
          <w:lang w:val="sr-Cyrl-CS" w:eastAsia="ar-SA"/>
        </w:rPr>
        <w:t xml:space="preserve"> </w:t>
      </w:r>
      <w:r w:rsidRPr="003D6548">
        <w:rPr>
          <w:rFonts w:eastAsia="Arial Unicode MS"/>
          <w:b/>
          <w:bCs/>
          <w:color w:val="000000"/>
          <w:kern w:val="1"/>
          <w:lang w:val="sr-Cyrl-CS" w:eastAsia="ar-SA"/>
        </w:rPr>
        <w:t>Партије</w:t>
      </w:r>
    </w:p>
    <w:p w:rsidR="003D6548" w:rsidRPr="003D6548" w:rsidRDefault="003D6548" w:rsidP="003D6548">
      <w:pPr>
        <w:suppressAutoHyphens/>
        <w:spacing w:line="100" w:lineRule="atLeast"/>
        <w:jc w:val="both"/>
        <w:rPr>
          <w:rFonts w:eastAsia="Arial Unicode MS"/>
          <w:color w:val="000000"/>
          <w:kern w:val="1"/>
          <w:lang w:val="sr-Cyrl-CS" w:eastAsia="ar-SA"/>
        </w:rPr>
      </w:pPr>
      <w:r w:rsidRPr="003D6548">
        <w:rPr>
          <w:rFonts w:eastAsia="Arial Unicode MS"/>
          <w:color w:val="000000"/>
          <w:kern w:val="1"/>
          <w:lang w:val="sr-Cyrl-CS" w:eastAsia="ar-SA"/>
        </w:rPr>
        <w:t>Предмет јавне набавке није обликован по  партијама.</w:t>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i/>
          <w:iC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b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val="sr-Cyrl-CS" w:eastAsia="ar-SA"/>
        </w:rPr>
      </w:pPr>
    </w:p>
    <w:p w:rsidR="003D6548" w:rsidRPr="003D6548" w:rsidRDefault="003D6548" w:rsidP="003D6548">
      <w:pPr>
        <w:suppressAutoHyphens/>
        <w:spacing w:line="100" w:lineRule="atLeast"/>
        <w:jc w:val="both"/>
        <w:rPr>
          <w:rFonts w:eastAsia="Arial Unicode MS"/>
          <w:i/>
          <w:iCs/>
          <w:color w:val="000000"/>
          <w:kern w:val="1"/>
          <w:lang w:eastAsia="ar-SA"/>
        </w:rPr>
      </w:pPr>
    </w:p>
    <w:p w:rsidR="003D6548" w:rsidRDefault="003D6548" w:rsidP="003D6548">
      <w:pPr>
        <w:suppressAutoHyphens/>
        <w:spacing w:line="100" w:lineRule="atLeast"/>
        <w:jc w:val="both"/>
        <w:rPr>
          <w:rFonts w:eastAsia="Arial Unicode MS"/>
          <w:i/>
          <w:iCs/>
          <w:color w:val="000000"/>
          <w:kern w:val="1"/>
          <w:lang w:val="sr-Cyrl-RS" w:eastAsia="ar-SA"/>
        </w:rPr>
      </w:pPr>
    </w:p>
    <w:p w:rsidR="00C67E8A" w:rsidRDefault="00C67E8A" w:rsidP="003D6548">
      <w:pPr>
        <w:suppressAutoHyphens/>
        <w:spacing w:line="100" w:lineRule="atLeast"/>
        <w:jc w:val="both"/>
        <w:rPr>
          <w:rFonts w:eastAsia="Arial Unicode MS"/>
          <w:i/>
          <w:iCs/>
          <w:color w:val="000000"/>
          <w:kern w:val="1"/>
          <w:lang w:val="sr-Cyrl-RS" w:eastAsia="ar-SA"/>
        </w:rPr>
      </w:pPr>
    </w:p>
    <w:p w:rsidR="00C67E8A" w:rsidRDefault="00C67E8A" w:rsidP="003D6548">
      <w:pPr>
        <w:suppressAutoHyphens/>
        <w:spacing w:line="100" w:lineRule="atLeast"/>
        <w:jc w:val="both"/>
        <w:rPr>
          <w:rFonts w:eastAsia="Arial Unicode MS"/>
          <w:i/>
          <w:iCs/>
          <w:color w:val="000000"/>
          <w:kern w:val="1"/>
          <w:lang w:val="sr-Cyrl-RS" w:eastAsia="ar-SA"/>
        </w:rPr>
      </w:pPr>
    </w:p>
    <w:p w:rsidR="00C67E8A" w:rsidRPr="00C67E8A" w:rsidRDefault="00C67E8A" w:rsidP="003D6548">
      <w:pPr>
        <w:suppressAutoHyphens/>
        <w:spacing w:line="100" w:lineRule="atLeast"/>
        <w:jc w:val="both"/>
        <w:rPr>
          <w:rFonts w:eastAsia="Arial Unicode MS"/>
          <w:i/>
          <w:iCs/>
          <w:color w:val="000000"/>
          <w:kern w:val="1"/>
          <w:lang w:val="sr-Cyrl-RS" w:eastAsia="ar-SA"/>
        </w:rPr>
      </w:pPr>
    </w:p>
    <w:p w:rsidR="003D6548" w:rsidRPr="003D6548" w:rsidRDefault="003D6548" w:rsidP="003D6548">
      <w:pPr>
        <w:suppressAutoHyphens/>
        <w:spacing w:line="100" w:lineRule="atLeast"/>
        <w:jc w:val="both"/>
        <w:rPr>
          <w:rFonts w:eastAsia="Arial Unicode MS"/>
          <w:i/>
          <w:iCs/>
          <w:color w:val="000000"/>
          <w:kern w:val="1"/>
          <w:lang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lang w:val="ru-RU" w:eastAsia="ar-SA"/>
        </w:rPr>
      </w:pPr>
      <w:proofErr w:type="gramStart"/>
      <w:r w:rsidRPr="003D6548">
        <w:rPr>
          <w:rFonts w:eastAsia="Arial Unicode MS"/>
          <w:b/>
          <w:bCs/>
          <w:i/>
          <w:iCs/>
          <w:color w:val="000000"/>
          <w:kern w:val="1"/>
          <w:sz w:val="28"/>
          <w:szCs w:val="28"/>
          <w:lang w:eastAsia="ar-SA"/>
        </w:rPr>
        <w:t>II  ВРСТА</w:t>
      </w:r>
      <w:proofErr w:type="gramEnd"/>
      <w:r w:rsidRPr="003D6548">
        <w:rPr>
          <w:rFonts w:eastAsia="Arial Unicode MS"/>
          <w:b/>
          <w:bCs/>
          <w:i/>
          <w:iCs/>
          <w:color w:val="000000"/>
          <w:kern w:val="1"/>
          <w:sz w:val="28"/>
          <w:szCs w:val="28"/>
          <w:lang w:eastAsia="ar-SA"/>
        </w:rPr>
        <w:t>, ТЕХНИЧКЕ КАРАКТЕРИСТИКЕ</w:t>
      </w:r>
      <w:r w:rsidRPr="003D6548">
        <w:rPr>
          <w:rFonts w:eastAsia="Arial Unicode MS"/>
          <w:b/>
          <w:bCs/>
          <w:i/>
          <w:iCs/>
          <w:color w:val="000000"/>
          <w:kern w:val="1"/>
          <w:sz w:val="28"/>
          <w:szCs w:val="28"/>
          <w:lang w:val="sr-Cyrl-RS" w:eastAsia="ar-SA"/>
        </w:rPr>
        <w:t xml:space="preserve"> (СПЕЦИФИКАЦИЈЕ)</w:t>
      </w:r>
      <w:r w:rsidRPr="003D6548">
        <w:rPr>
          <w:rFonts w:eastAsia="Arial Unicode MS"/>
          <w:b/>
          <w:bCs/>
          <w:i/>
          <w:iCs/>
          <w:color w:val="000000"/>
          <w:kern w:val="1"/>
          <w:sz w:val="28"/>
          <w:szCs w:val="28"/>
          <w:lang w:eastAsia="ar-SA"/>
        </w:rPr>
        <w:t>,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3D6548" w:rsidRPr="003D6548" w:rsidRDefault="003D6548" w:rsidP="003D6548">
      <w:pPr>
        <w:suppressAutoHyphens/>
        <w:spacing w:line="100" w:lineRule="atLeast"/>
        <w:rPr>
          <w:rFonts w:eastAsia="Arial Unicode MS"/>
          <w:b/>
          <w:bCs/>
          <w:i/>
          <w:iCs/>
          <w:color w:val="000000"/>
          <w:kern w:val="1"/>
          <w:lang w:val="sr-Cyrl-CS" w:eastAsia="ar-SA"/>
        </w:rPr>
      </w:pPr>
    </w:p>
    <w:p w:rsidR="003D6548" w:rsidRDefault="00A14AA4" w:rsidP="003D6548">
      <w:pPr>
        <w:suppressAutoHyphens/>
        <w:spacing w:line="100" w:lineRule="atLeast"/>
        <w:jc w:val="center"/>
        <w:rPr>
          <w:rFonts w:eastAsia="Arial Unicode MS"/>
          <w:b/>
          <w:bCs/>
          <w:iCs/>
          <w:color w:val="000000"/>
          <w:kern w:val="1"/>
          <w:lang w:val="sr-Cyrl-CS" w:eastAsia="ar-SA"/>
        </w:rPr>
      </w:pPr>
      <w:r>
        <w:rPr>
          <w:rFonts w:eastAsia="Arial Unicode MS"/>
          <w:b/>
          <w:bCs/>
          <w:iCs/>
          <w:color w:val="000000"/>
          <w:kern w:val="1"/>
          <w:lang w:val="sr-Cyrl-CS" w:eastAsia="ar-SA"/>
        </w:rPr>
        <w:t>ПРЕДМЕР РАДОВА –</w:t>
      </w:r>
      <w:r w:rsidR="005C7B59">
        <w:rPr>
          <w:rFonts w:eastAsia="Arial Unicode MS"/>
          <w:b/>
          <w:bCs/>
          <w:iCs/>
          <w:color w:val="000000"/>
          <w:kern w:val="1"/>
          <w:lang w:val="sr-Cyrl-CS" w:eastAsia="ar-SA"/>
        </w:rPr>
        <w:t xml:space="preserve"> </w:t>
      </w:r>
    </w:p>
    <w:p w:rsidR="005C7B59" w:rsidRPr="005C7B59" w:rsidRDefault="005C7B59" w:rsidP="003D6548">
      <w:pPr>
        <w:suppressAutoHyphens/>
        <w:spacing w:line="100" w:lineRule="atLeast"/>
        <w:jc w:val="center"/>
        <w:rPr>
          <w:rFonts w:eastAsia="Arial Unicode MS"/>
          <w:b/>
          <w:bCs/>
          <w:iCs/>
          <w:color w:val="000000"/>
          <w:kern w:val="1"/>
          <w:lang w:val="sr-Cyrl-RS" w:eastAsia="ar-SA"/>
        </w:rPr>
      </w:pPr>
      <w:r>
        <w:rPr>
          <w:rFonts w:eastAsia="Arial Unicode MS"/>
          <w:b/>
          <w:bCs/>
          <w:iCs/>
          <w:color w:val="000000"/>
          <w:kern w:val="1"/>
          <w:lang w:val="sr-Cyrl-CS" w:eastAsia="ar-SA"/>
        </w:rPr>
        <w:t xml:space="preserve">за ЈНМВ Израда боксова за контејнере </w:t>
      </w:r>
      <w:r>
        <w:rPr>
          <w:rFonts w:eastAsia="Arial Unicode MS"/>
          <w:b/>
          <w:bCs/>
          <w:iCs/>
          <w:color w:val="000000"/>
          <w:kern w:val="1"/>
          <w:lang w:val="sr-Latn-RS" w:eastAsia="ar-SA"/>
        </w:rPr>
        <w:t>VIII</w:t>
      </w:r>
      <w:r>
        <w:rPr>
          <w:rFonts w:eastAsia="Arial Unicode MS"/>
          <w:b/>
          <w:bCs/>
          <w:iCs/>
          <w:color w:val="000000"/>
          <w:kern w:val="1"/>
          <w:lang w:val="sr-Cyrl-RS" w:eastAsia="ar-SA"/>
        </w:rPr>
        <w:t xml:space="preserve"> број 404-93/20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328"/>
        <w:gridCol w:w="1303"/>
        <w:gridCol w:w="1278"/>
        <w:gridCol w:w="1253"/>
        <w:gridCol w:w="1394"/>
      </w:tblGrid>
      <w:tr w:rsidR="005C7B59" w:rsidRPr="005C7B59" w:rsidTr="00BD1A22">
        <w:tc>
          <w:tcPr>
            <w:tcW w:w="686"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Ред.</w:t>
            </w:r>
          </w:p>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бр.</w:t>
            </w:r>
          </w:p>
        </w:tc>
        <w:tc>
          <w:tcPr>
            <w:tcW w:w="3328"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Опис радова</w:t>
            </w:r>
          </w:p>
        </w:tc>
        <w:tc>
          <w:tcPr>
            <w:tcW w:w="1303"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Јед.</w:t>
            </w:r>
          </w:p>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мере</w:t>
            </w:r>
          </w:p>
        </w:tc>
        <w:tc>
          <w:tcPr>
            <w:tcW w:w="1278"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Количина</w:t>
            </w:r>
          </w:p>
        </w:tc>
        <w:tc>
          <w:tcPr>
            <w:tcW w:w="1253" w:type="dxa"/>
          </w:tcPr>
          <w:p w:rsidR="005C7B59" w:rsidRPr="005C7B59" w:rsidRDefault="000F43ED" w:rsidP="005C7B59">
            <w:pPr>
              <w:jc w:val="center"/>
              <w:rPr>
                <w:rFonts w:ascii="Arial" w:eastAsia="Calibri" w:hAnsi="Arial" w:cs="Arial"/>
                <w:b/>
                <w:sz w:val="22"/>
                <w:szCs w:val="22"/>
                <w:lang w:val="sr-Cyrl-CS"/>
              </w:rPr>
            </w:pPr>
            <w:r>
              <w:rPr>
                <w:rFonts w:ascii="Arial" w:eastAsia="Calibri" w:hAnsi="Arial" w:cs="Arial"/>
                <w:b/>
                <w:sz w:val="22"/>
                <w:szCs w:val="22"/>
                <w:lang w:val="sr-Cyrl-CS"/>
              </w:rPr>
              <w:t>Јед.цена без пдв-а</w:t>
            </w:r>
          </w:p>
        </w:tc>
        <w:tc>
          <w:tcPr>
            <w:tcW w:w="1394" w:type="dxa"/>
          </w:tcPr>
          <w:p w:rsidR="005C7B59" w:rsidRPr="005C7B59" w:rsidRDefault="000F43ED" w:rsidP="005C7B59">
            <w:pPr>
              <w:jc w:val="center"/>
              <w:rPr>
                <w:rFonts w:ascii="Arial" w:eastAsia="Calibri" w:hAnsi="Arial" w:cs="Arial"/>
                <w:b/>
                <w:sz w:val="22"/>
                <w:szCs w:val="22"/>
                <w:lang w:val="sr-Cyrl-CS"/>
              </w:rPr>
            </w:pPr>
            <w:r>
              <w:rPr>
                <w:rFonts w:ascii="Arial" w:eastAsia="Calibri" w:hAnsi="Arial" w:cs="Arial"/>
                <w:b/>
                <w:sz w:val="22"/>
                <w:szCs w:val="22"/>
                <w:lang w:val="sr-Cyrl-CS"/>
              </w:rPr>
              <w:t>Ук. цена без пдв-а</w:t>
            </w:r>
          </w:p>
        </w:tc>
      </w:tr>
      <w:tr w:rsidR="005C7B59" w:rsidRPr="005C7B59" w:rsidTr="00BD1A22">
        <w:tc>
          <w:tcPr>
            <w:tcW w:w="686"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1</w:t>
            </w:r>
          </w:p>
        </w:tc>
        <w:tc>
          <w:tcPr>
            <w:tcW w:w="3328" w:type="dxa"/>
          </w:tcPr>
          <w:p w:rsidR="005C7B59" w:rsidRPr="005C7B59" w:rsidRDefault="005C7B59"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Ручни ископ земље и осталог материјала са одвозом на градску депонију до 10км</w:t>
            </w:r>
          </w:p>
        </w:tc>
        <w:tc>
          <w:tcPr>
            <w:tcW w:w="1303"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м³</w:t>
            </w:r>
          </w:p>
        </w:tc>
        <w:tc>
          <w:tcPr>
            <w:tcW w:w="1278"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rPr>
            </w:pPr>
            <w:r w:rsidRPr="005C7B59">
              <w:rPr>
                <w:rFonts w:ascii="Arial" w:eastAsia="Calibri" w:hAnsi="Arial" w:cs="Arial"/>
                <w:sz w:val="22"/>
                <w:szCs w:val="22"/>
              </w:rPr>
              <w:t>80</w:t>
            </w:r>
          </w:p>
        </w:tc>
        <w:tc>
          <w:tcPr>
            <w:tcW w:w="1253" w:type="dxa"/>
          </w:tcPr>
          <w:p w:rsidR="005C7B59" w:rsidRPr="005C7B59" w:rsidRDefault="005C7B59" w:rsidP="005C7B59">
            <w:pPr>
              <w:jc w:val="center"/>
              <w:rPr>
                <w:rFonts w:ascii="Arial" w:eastAsia="Calibri" w:hAnsi="Arial" w:cs="Arial"/>
                <w:sz w:val="22"/>
                <w:szCs w:val="22"/>
                <w:lang w:val="sr-Cyrl-CS"/>
              </w:rPr>
            </w:pPr>
          </w:p>
        </w:tc>
        <w:tc>
          <w:tcPr>
            <w:tcW w:w="1394" w:type="dxa"/>
          </w:tcPr>
          <w:p w:rsidR="005C7B59" w:rsidRPr="005C7B59" w:rsidRDefault="005C7B59" w:rsidP="005C7B59">
            <w:pPr>
              <w:jc w:val="center"/>
              <w:rPr>
                <w:rFonts w:ascii="Arial" w:eastAsia="Calibri" w:hAnsi="Arial" w:cs="Arial"/>
                <w:sz w:val="22"/>
                <w:szCs w:val="22"/>
                <w:lang w:val="sr-Cyrl-CS"/>
              </w:rPr>
            </w:pPr>
          </w:p>
        </w:tc>
      </w:tr>
      <w:tr w:rsidR="005C7B59" w:rsidRPr="005C7B59" w:rsidTr="00BD1A22">
        <w:tc>
          <w:tcPr>
            <w:tcW w:w="686"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2</w:t>
            </w:r>
          </w:p>
        </w:tc>
        <w:tc>
          <w:tcPr>
            <w:tcW w:w="3328" w:type="dxa"/>
          </w:tcPr>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Набавка и уградања дробљеног агрегата од 0-6</w:t>
            </w:r>
            <w:r w:rsidRPr="005C7B59">
              <w:rPr>
                <w:rFonts w:ascii="Arial" w:eastAsia="Calibri" w:hAnsi="Arial" w:cs="Arial"/>
                <w:sz w:val="22"/>
                <w:szCs w:val="22"/>
                <w:lang w:val="sr-Latn-CS"/>
              </w:rPr>
              <w:t>0mm</w:t>
            </w:r>
            <w:r w:rsidRPr="005C7B59">
              <w:rPr>
                <w:rFonts w:ascii="Arial" w:eastAsia="Calibri" w:hAnsi="Arial" w:cs="Arial"/>
                <w:sz w:val="22"/>
                <w:szCs w:val="22"/>
                <w:lang w:val="sr-Cyrl-CS"/>
              </w:rPr>
              <w:t xml:space="preserve">, </w:t>
            </w:r>
            <w:r w:rsidRPr="005C7B59">
              <w:rPr>
                <w:rFonts w:ascii="Arial" w:eastAsia="Calibri" w:hAnsi="Arial" w:cs="Arial"/>
                <w:sz w:val="22"/>
                <w:szCs w:val="22"/>
                <w:lang w:val="sr-Latn-CS"/>
              </w:rPr>
              <w:t xml:space="preserve">d=10cm </w:t>
            </w:r>
            <w:r w:rsidRPr="005C7B59">
              <w:rPr>
                <w:rFonts w:ascii="Arial" w:eastAsia="Calibri" w:hAnsi="Arial" w:cs="Arial"/>
                <w:sz w:val="22"/>
                <w:szCs w:val="22"/>
                <w:lang w:val="sr-Cyrl-CS"/>
              </w:rPr>
              <w:t>са набијањем испод плочника</w:t>
            </w:r>
          </w:p>
        </w:tc>
        <w:tc>
          <w:tcPr>
            <w:tcW w:w="1303"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м³</w:t>
            </w:r>
          </w:p>
        </w:tc>
        <w:tc>
          <w:tcPr>
            <w:tcW w:w="1278"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rPr>
            </w:pPr>
            <w:r w:rsidRPr="005C7B59">
              <w:rPr>
                <w:rFonts w:ascii="Arial" w:eastAsia="Calibri" w:hAnsi="Arial" w:cs="Arial"/>
                <w:sz w:val="22"/>
                <w:szCs w:val="22"/>
              </w:rPr>
              <w:t>20</w:t>
            </w:r>
          </w:p>
        </w:tc>
        <w:tc>
          <w:tcPr>
            <w:tcW w:w="1253" w:type="dxa"/>
          </w:tcPr>
          <w:p w:rsidR="005C7B59" w:rsidRPr="005C7B59" w:rsidRDefault="005C7B59" w:rsidP="005C7B59">
            <w:pPr>
              <w:jc w:val="center"/>
              <w:rPr>
                <w:rFonts w:ascii="Arial" w:eastAsia="Calibri" w:hAnsi="Arial" w:cs="Arial"/>
                <w:sz w:val="22"/>
                <w:szCs w:val="22"/>
                <w:lang w:val="sr-Cyrl-CS"/>
              </w:rPr>
            </w:pPr>
          </w:p>
        </w:tc>
        <w:tc>
          <w:tcPr>
            <w:tcW w:w="1394" w:type="dxa"/>
          </w:tcPr>
          <w:p w:rsidR="005C7B59" w:rsidRPr="005C7B59" w:rsidRDefault="005C7B59" w:rsidP="005C7B59">
            <w:pPr>
              <w:jc w:val="center"/>
              <w:rPr>
                <w:rFonts w:ascii="Arial" w:eastAsia="Calibri" w:hAnsi="Arial" w:cs="Arial"/>
                <w:sz w:val="22"/>
                <w:szCs w:val="22"/>
                <w:lang w:val="sr-Cyrl-CS"/>
              </w:rPr>
            </w:pPr>
          </w:p>
        </w:tc>
      </w:tr>
      <w:tr w:rsidR="003075D2" w:rsidRPr="005C7B59" w:rsidTr="003075D2">
        <w:trPr>
          <w:trHeight w:val="1478"/>
        </w:trPr>
        <w:tc>
          <w:tcPr>
            <w:tcW w:w="686" w:type="dxa"/>
            <w:vMerge w:val="restart"/>
          </w:tcPr>
          <w:p w:rsidR="003075D2" w:rsidRPr="005C7B59" w:rsidRDefault="003075D2"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3</w:t>
            </w:r>
          </w:p>
        </w:tc>
        <w:tc>
          <w:tcPr>
            <w:tcW w:w="3328"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 xml:space="preserve">Израда бетонских боксова </w:t>
            </w:r>
            <w:r w:rsidRPr="005C7B59">
              <w:rPr>
                <w:rFonts w:ascii="Arial" w:eastAsia="Calibri" w:hAnsi="Arial" w:cs="Arial"/>
                <w:sz w:val="22"/>
                <w:szCs w:val="22"/>
                <w:lang w:val="sr-Latn-CS"/>
              </w:rPr>
              <w:t xml:space="preserve">MB 30 </w:t>
            </w:r>
            <w:r w:rsidRPr="005C7B59">
              <w:rPr>
                <w:rFonts w:ascii="Arial" w:eastAsia="Calibri" w:hAnsi="Arial" w:cs="Arial"/>
                <w:sz w:val="22"/>
                <w:szCs w:val="22"/>
                <w:lang w:val="sr-Cyrl-CS"/>
              </w:rPr>
              <w:t xml:space="preserve">у рендисаној оплати, армирано арматуром </w:t>
            </w:r>
            <w:r w:rsidRPr="005C7B59">
              <w:rPr>
                <w:rFonts w:ascii="Arial" w:eastAsia="Calibri" w:hAnsi="Arial" w:cs="Arial"/>
                <w:sz w:val="22"/>
                <w:szCs w:val="22"/>
                <w:lang w:val="sr-Latn-CS"/>
              </w:rPr>
              <w:t xml:space="preserve">Q257 </w:t>
            </w:r>
            <w:r w:rsidRPr="005C7B59">
              <w:rPr>
                <w:rFonts w:ascii="Arial" w:eastAsia="Calibri" w:hAnsi="Arial" w:cs="Arial"/>
                <w:sz w:val="22"/>
                <w:szCs w:val="22"/>
                <w:lang w:val="sr-Cyrl-CS"/>
              </w:rPr>
              <w:t xml:space="preserve">дебљине пода </w:t>
            </w:r>
            <w:r w:rsidRPr="005C7B59">
              <w:rPr>
                <w:rFonts w:ascii="Arial" w:eastAsia="Calibri" w:hAnsi="Arial" w:cs="Arial"/>
                <w:sz w:val="22"/>
                <w:szCs w:val="22"/>
                <w:lang w:val="sr-Latn-CS"/>
              </w:rPr>
              <w:t xml:space="preserve">10 cm, </w:t>
            </w:r>
            <w:r w:rsidRPr="005C7B59">
              <w:rPr>
                <w:rFonts w:ascii="Arial" w:eastAsia="Calibri" w:hAnsi="Arial" w:cs="Arial"/>
                <w:sz w:val="22"/>
                <w:szCs w:val="22"/>
                <w:lang w:val="sr-Cyrl-CS"/>
              </w:rPr>
              <w:t xml:space="preserve">дебљине странице </w:t>
            </w:r>
            <w:r w:rsidRPr="005C7B59">
              <w:rPr>
                <w:rFonts w:ascii="Arial" w:eastAsia="Calibri" w:hAnsi="Arial" w:cs="Arial"/>
                <w:sz w:val="22"/>
                <w:szCs w:val="22"/>
                <w:lang w:val="sr-Latn-CS"/>
              </w:rPr>
              <w:t>12cm</w:t>
            </w:r>
          </w:p>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дводелни</w:t>
            </w:r>
          </w:p>
        </w:tc>
        <w:tc>
          <w:tcPr>
            <w:tcW w:w="1303" w:type="dxa"/>
          </w:tcPr>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Cyrl-CS"/>
              </w:rPr>
            </w:pPr>
          </w:p>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Ком.</w:t>
            </w:r>
          </w:p>
        </w:tc>
        <w:tc>
          <w:tcPr>
            <w:tcW w:w="1278" w:type="dxa"/>
          </w:tcPr>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Cyrl-CS"/>
              </w:rPr>
            </w:pPr>
          </w:p>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9</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r w:rsidR="003075D2" w:rsidRPr="005C7B59" w:rsidTr="003075D2">
        <w:trPr>
          <w:trHeight w:val="250"/>
        </w:trPr>
        <w:tc>
          <w:tcPr>
            <w:tcW w:w="686" w:type="dxa"/>
            <w:vMerge/>
          </w:tcPr>
          <w:p w:rsidR="003075D2" w:rsidRPr="005C7B59" w:rsidRDefault="003075D2" w:rsidP="005C7B59">
            <w:pPr>
              <w:jc w:val="center"/>
              <w:rPr>
                <w:rFonts w:ascii="Arial" w:eastAsia="Calibri" w:hAnsi="Arial" w:cs="Arial"/>
                <w:b/>
                <w:sz w:val="22"/>
                <w:szCs w:val="22"/>
                <w:lang w:val="sr-Cyrl-CS"/>
              </w:rPr>
            </w:pPr>
          </w:p>
        </w:tc>
        <w:tc>
          <w:tcPr>
            <w:tcW w:w="332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троделни</w:t>
            </w:r>
          </w:p>
        </w:tc>
        <w:tc>
          <w:tcPr>
            <w:tcW w:w="1303"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Ком.</w:t>
            </w:r>
          </w:p>
        </w:tc>
        <w:tc>
          <w:tcPr>
            <w:tcW w:w="1278"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11</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r w:rsidR="003075D2" w:rsidRPr="005C7B59" w:rsidTr="00BD1A22">
        <w:trPr>
          <w:trHeight w:val="275"/>
        </w:trPr>
        <w:tc>
          <w:tcPr>
            <w:tcW w:w="686" w:type="dxa"/>
            <w:vMerge/>
          </w:tcPr>
          <w:p w:rsidR="003075D2" w:rsidRPr="005C7B59" w:rsidRDefault="003075D2" w:rsidP="005C7B59">
            <w:pPr>
              <w:jc w:val="center"/>
              <w:rPr>
                <w:rFonts w:ascii="Arial" w:eastAsia="Calibri" w:hAnsi="Arial" w:cs="Arial"/>
                <w:b/>
                <w:sz w:val="22"/>
                <w:szCs w:val="22"/>
                <w:lang w:val="sr-Cyrl-CS"/>
              </w:rPr>
            </w:pPr>
          </w:p>
        </w:tc>
        <w:tc>
          <w:tcPr>
            <w:tcW w:w="332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четвороделни</w:t>
            </w:r>
          </w:p>
        </w:tc>
        <w:tc>
          <w:tcPr>
            <w:tcW w:w="1303"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Ком.</w:t>
            </w:r>
          </w:p>
        </w:tc>
        <w:tc>
          <w:tcPr>
            <w:tcW w:w="127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Latn-CS"/>
              </w:rPr>
              <w:t>1</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r w:rsidR="005C7B59" w:rsidRPr="005C7B59" w:rsidTr="00BD1A22">
        <w:tc>
          <w:tcPr>
            <w:tcW w:w="686"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4</w:t>
            </w:r>
          </w:p>
        </w:tc>
        <w:tc>
          <w:tcPr>
            <w:tcW w:w="3328" w:type="dxa"/>
          </w:tcPr>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Рушење бетонских ивичњака са одвозом на градску депонију</w:t>
            </w:r>
          </w:p>
        </w:tc>
        <w:tc>
          <w:tcPr>
            <w:tcW w:w="1303"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м¹</w:t>
            </w:r>
          </w:p>
        </w:tc>
        <w:tc>
          <w:tcPr>
            <w:tcW w:w="1278"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1</w:t>
            </w:r>
            <w:r w:rsidRPr="005C7B59">
              <w:rPr>
                <w:rFonts w:ascii="Arial" w:eastAsia="Calibri" w:hAnsi="Arial" w:cs="Arial"/>
                <w:sz w:val="22"/>
                <w:szCs w:val="22"/>
                <w:lang w:val="sr-Latn-CS"/>
              </w:rPr>
              <w:t>5</w:t>
            </w:r>
          </w:p>
        </w:tc>
        <w:tc>
          <w:tcPr>
            <w:tcW w:w="1253" w:type="dxa"/>
          </w:tcPr>
          <w:p w:rsidR="005C7B59" w:rsidRPr="005C7B59" w:rsidRDefault="005C7B59" w:rsidP="005C7B59">
            <w:pPr>
              <w:jc w:val="center"/>
              <w:rPr>
                <w:rFonts w:ascii="Arial" w:eastAsia="Calibri" w:hAnsi="Arial" w:cs="Arial"/>
                <w:sz w:val="22"/>
                <w:szCs w:val="22"/>
                <w:lang w:val="sr-Cyrl-CS"/>
              </w:rPr>
            </w:pPr>
          </w:p>
        </w:tc>
        <w:tc>
          <w:tcPr>
            <w:tcW w:w="1394" w:type="dxa"/>
          </w:tcPr>
          <w:p w:rsidR="005C7B59" w:rsidRPr="005C7B59" w:rsidRDefault="005C7B59" w:rsidP="005C7B59">
            <w:pPr>
              <w:jc w:val="center"/>
              <w:rPr>
                <w:rFonts w:ascii="Arial" w:eastAsia="Calibri" w:hAnsi="Arial" w:cs="Arial"/>
                <w:sz w:val="22"/>
                <w:szCs w:val="22"/>
                <w:lang w:val="sr-Cyrl-CS"/>
              </w:rPr>
            </w:pPr>
          </w:p>
        </w:tc>
      </w:tr>
      <w:tr w:rsidR="005C7B59" w:rsidRPr="005C7B59" w:rsidTr="00BD1A22">
        <w:tc>
          <w:tcPr>
            <w:tcW w:w="686" w:type="dxa"/>
          </w:tcPr>
          <w:p w:rsidR="005C7B59" w:rsidRPr="005C7B59" w:rsidRDefault="005C7B59" w:rsidP="005C7B59">
            <w:pPr>
              <w:jc w:val="center"/>
              <w:rPr>
                <w:rFonts w:ascii="Arial" w:eastAsia="Calibri" w:hAnsi="Arial" w:cs="Arial"/>
                <w:b/>
                <w:sz w:val="22"/>
                <w:szCs w:val="22"/>
                <w:lang w:val="sr-Cyrl-CS"/>
              </w:rPr>
            </w:pPr>
            <w:r w:rsidRPr="005C7B59">
              <w:rPr>
                <w:rFonts w:ascii="Arial" w:eastAsia="Calibri" w:hAnsi="Arial" w:cs="Arial"/>
                <w:b/>
                <w:sz w:val="22"/>
                <w:szCs w:val="22"/>
                <w:lang w:val="sr-Cyrl-CS"/>
              </w:rPr>
              <w:t>5</w:t>
            </w:r>
          </w:p>
        </w:tc>
        <w:tc>
          <w:tcPr>
            <w:tcW w:w="3328" w:type="dxa"/>
          </w:tcPr>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 xml:space="preserve">Бетонирање простора око бокса до асфалтног застора бетоном </w:t>
            </w:r>
            <w:r w:rsidRPr="005C7B59">
              <w:rPr>
                <w:rFonts w:ascii="Arial" w:eastAsia="Calibri" w:hAnsi="Arial" w:cs="Arial"/>
                <w:sz w:val="22"/>
                <w:szCs w:val="22"/>
                <w:lang w:val="sr-Latn-CS"/>
              </w:rPr>
              <w:t xml:space="preserve">MB 30 </w:t>
            </w:r>
            <w:r w:rsidRPr="005C7B59">
              <w:rPr>
                <w:rFonts w:ascii="Arial" w:eastAsia="Calibri" w:hAnsi="Arial" w:cs="Arial"/>
                <w:sz w:val="22"/>
                <w:szCs w:val="22"/>
                <w:lang w:val="sr-Cyrl-CS"/>
              </w:rPr>
              <w:t xml:space="preserve">на подлози од каменог агрегата </w:t>
            </w:r>
            <w:r w:rsidRPr="005C7B59">
              <w:rPr>
                <w:rFonts w:ascii="Arial" w:eastAsia="Calibri" w:hAnsi="Arial" w:cs="Arial"/>
                <w:sz w:val="22"/>
                <w:szCs w:val="22"/>
                <w:lang w:val="sr-Latn-CS"/>
              </w:rPr>
              <w:t xml:space="preserve">0-60 mm d=10cm </w:t>
            </w:r>
            <w:r w:rsidRPr="005C7B59">
              <w:rPr>
                <w:rFonts w:ascii="Arial" w:eastAsia="Calibri" w:hAnsi="Arial" w:cs="Arial"/>
                <w:sz w:val="22"/>
                <w:szCs w:val="22"/>
                <w:lang w:val="sr-Cyrl-CS"/>
              </w:rPr>
              <w:t>са претходним набијањем</w:t>
            </w:r>
          </w:p>
        </w:tc>
        <w:tc>
          <w:tcPr>
            <w:tcW w:w="1303"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м</w:t>
            </w:r>
            <w:r w:rsidRPr="005C7B59">
              <w:rPr>
                <w:rFonts w:ascii="Arial" w:eastAsia="Calibri" w:hAnsi="Arial" w:cs="Arial"/>
                <w:sz w:val="22"/>
                <w:szCs w:val="22"/>
                <w:lang w:val="sr-Latn-CS"/>
              </w:rPr>
              <w:t>²</w:t>
            </w:r>
          </w:p>
        </w:tc>
        <w:tc>
          <w:tcPr>
            <w:tcW w:w="1278" w:type="dxa"/>
          </w:tcPr>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Latn-CS"/>
              </w:rPr>
            </w:pPr>
          </w:p>
          <w:p w:rsidR="005C7B59" w:rsidRPr="005C7B59" w:rsidRDefault="005C7B59"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50</w:t>
            </w:r>
          </w:p>
        </w:tc>
        <w:tc>
          <w:tcPr>
            <w:tcW w:w="1253" w:type="dxa"/>
          </w:tcPr>
          <w:p w:rsidR="005C7B59" w:rsidRPr="005C7B59" w:rsidRDefault="005C7B59" w:rsidP="005C7B59">
            <w:pPr>
              <w:jc w:val="center"/>
              <w:rPr>
                <w:rFonts w:ascii="Arial" w:eastAsia="Calibri" w:hAnsi="Arial" w:cs="Arial"/>
                <w:sz w:val="22"/>
                <w:szCs w:val="22"/>
                <w:lang w:val="sr-Cyrl-CS"/>
              </w:rPr>
            </w:pPr>
          </w:p>
        </w:tc>
        <w:tc>
          <w:tcPr>
            <w:tcW w:w="1394" w:type="dxa"/>
          </w:tcPr>
          <w:p w:rsidR="005C7B59" w:rsidRPr="005C7B59" w:rsidRDefault="005C7B59" w:rsidP="005C7B59">
            <w:pPr>
              <w:jc w:val="center"/>
              <w:rPr>
                <w:rFonts w:ascii="Arial" w:eastAsia="Calibri" w:hAnsi="Arial" w:cs="Arial"/>
                <w:sz w:val="22"/>
                <w:szCs w:val="22"/>
                <w:lang w:val="sr-Cyrl-CS"/>
              </w:rPr>
            </w:pPr>
          </w:p>
        </w:tc>
      </w:tr>
      <w:tr w:rsidR="003075D2" w:rsidRPr="005C7B59" w:rsidTr="003075D2">
        <w:trPr>
          <w:trHeight w:val="990"/>
        </w:trPr>
        <w:tc>
          <w:tcPr>
            <w:tcW w:w="686" w:type="dxa"/>
            <w:vMerge w:val="restart"/>
          </w:tcPr>
          <w:p w:rsidR="003075D2" w:rsidRPr="005C7B59" w:rsidRDefault="003075D2" w:rsidP="005C7B59">
            <w:pPr>
              <w:jc w:val="center"/>
              <w:rPr>
                <w:rFonts w:ascii="Arial" w:eastAsia="Calibri" w:hAnsi="Arial" w:cs="Arial"/>
                <w:b/>
                <w:sz w:val="22"/>
                <w:szCs w:val="22"/>
                <w:lang w:val="sr-Latn-CS"/>
              </w:rPr>
            </w:pPr>
            <w:r w:rsidRPr="005C7B59">
              <w:rPr>
                <w:rFonts w:ascii="Arial" w:eastAsia="Calibri" w:hAnsi="Arial" w:cs="Arial"/>
                <w:b/>
                <w:sz w:val="22"/>
                <w:szCs w:val="22"/>
                <w:lang w:val="sr-Latn-CS"/>
              </w:rPr>
              <w:t>6</w:t>
            </w:r>
          </w:p>
        </w:tc>
        <w:tc>
          <w:tcPr>
            <w:tcW w:w="3328"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Фарбање спољних страна бокса фарбом за бетон у два премаза</w:t>
            </w:r>
          </w:p>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дводелни</w:t>
            </w:r>
          </w:p>
        </w:tc>
        <w:tc>
          <w:tcPr>
            <w:tcW w:w="1303" w:type="dxa"/>
          </w:tcPr>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Cyrl-CS"/>
              </w:rPr>
            </w:pPr>
          </w:p>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Latn-CS"/>
              </w:rPr>
              <w:t>Ком.</w:t>
            </w:r>
          </w:p>
        </w:tc>
        <w:tc>
          <w:tcPr>
            <w:tcW w:w="1278" w:type="dxa"/>
          </w:tcPr>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Latn-CS"/>
              </w:rPr>
            </w:pPr>
          </w:p>
          <w:p w:rsidR="003075D2" w:rsidRPr="005C7B59" w:rsidRDefault="003075D2" w:rsidP="005C7B59">
            <w:pPr>
              <w:jc w:val="center"/>
              <w:rPr>
                <w:rFonts w:ascii="Arial" w:eastAsia="Calibri" w:hAnsi="Arial" w:cs="Arial"/>
                <w:sz w:val="22"/>
                <w:szCs w:val="22"/>
                <w:lang w:val="sr-Cyrl-CS"/>
              </w:rPr>
            </w:pPr>
          </w:p>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9</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r w:rsidR="003075D2" w:rsidRPr="005C7B59" w:rsidTr="003075D2">
        <w:trPr>
          <w:trHeight w:val="275"/>
        </w:trPr>
        <w:tc>
          <w:tcPr>
            <w:tcW w:w="686" w:type="dxa"/>
            <w:vMerge/>
          </w:tcPr>
          <w:p w:rsidR="003075D2" w:rsidRPr="005C7B59" w:rsidRDefault="003075D2" w:rsidP="005C7B59">
            <w:pPr>
              <w:jc w:val="center"/>
              <w:rPr>
                <w:rFonts w:ascii="Arial" w:eastAsia="Calibri" w:hAnsi="Arial" w:cs="Arial"/>
                <w:b/>
                <w:sz w:val="22"/>
                <w:szCs w:val="22"/>
                <w:lang w:val="sr-Latn-CS"/>
              </w:rPr>
            </w:pPr>
          </w:p>
        </w:tc>
        <w:tc>
          <w:tcPr>
            <w:tcW w:w="332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троделни</w:t>
            </w:r>
          </w:p>
        </w:tc>
        <w:tc>
          <w:tcPr>
            <w:tcW w:w="1303"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Latn-CS"/>
              </w:rPr>
              <w:t>Ком.</w:t>
            </w:r>
          </w:p>
        </w:tc>
        <w:tc>
          <w:tcPr>
            <w:tcW w:w="1278"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Cyrl-CS"/>
              </w:rPr>
              <w:t>11</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r w:rsidR="003075D2" w:rsidRPr="005C7B59" w:rsidTr="00BD1A22">
        <w:trPr>
          <w:trHeight w:val="250"/>
        </w:trPr>
        <w:tc>
          <w:tcPr>
            <w:tcW w:w="686" w:type="dxa"/>
            <w:vMerge/>
          </w:tcPr>
          <w:p w:rsidR="003075D2" w:rsidRPr="005C7B59" w:rsidRDefault="003075D2" w:rsidP="005C7B59">
            <w:pPr>
              <w:jc w:val="center"/>
              <w:rPr>
                <w:rFonts w:ascii="Arial" w:eastAsia="Calibri" w:hAnsi="Arial" w:cs="Arial"/>
                <w:b/>
                <w:sz w:val="22"/>
                <w:szCs w:val="22"/>
                <w:lang w:val="sr-Latn-CS"/>
              </w:rPr>
            </w:pPr>
          </w:p>
        </w:tc>
        <w:tc>
          <w:tcPr>
            <w:tcW w:w="332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четвороделни</w:t>
            </w:r>
          </w:p>
        </w:tc>
        <w:tc>
          <w:tcPr>
            <w:tcW w:w="1303" w:type="dxa"/>
          </w:tcPr>
          <w:p w:rsidR="003075D2" w:rsidRPr="005C7B59" w:rsidRDefault="003075D2" w:rsidP="005C7B59">
            <w:pPr>
              <w:jc w:val="center"/>
              <w:rPr>
                <w:rFonts w:ascii="Arial" w:eastAsia="Calibri" w:hAnsi="Arial" w:cs="Arial"/>
                <w:sz w:val="22"/>
                <w:szCs w:val="22"/>
                <w:lang w:val="sr-Latn-CS"/>
              </w:rPr>
            </w:pPr>
            <w:r w:rsidRPr="005C7B59">
              <w:rPr>
                <w:rFonts w:ascii="Arial" w:eastAsia="Calibri" w:hAnsi="Arial" w:cs="Arial"/>
                <w:sz w:val="22"/>
                <w:szCs w:val="22"/>
                <w:lang w:val="sr-Latn-CS"/>
              </w:rPr>
              <w:t>Ком.</w:t>
            </w:r>
          </w:p>
        </w:tc>
        <w:tc>
          <w:tcPr>
            <w:tcW w:w="1278" w:type="dxa"/>
          </w:tcPr>
          <w:p w:rsidR="003075D2" w:rsidRPr="005C7B59" w:rsidRDefault="003075D2" w:rsidP="005C7B59">
            <w:pPr>
              <w:jc w:val="center"/>
              <w:rPr>
                <w:rFonts w:ascii="Arial" w:eastAsia="Calibri" w:hAnsi="Arial" w:cs="Arial"/>
                <w:sz w:val="22"/>
                <w:szCs w:val="22"/>
                <w:lang w:val="sr-Cyrl-CS"/>
              </w:rPr>
            </w:pPr>
            <w:r w:rsidRPr="005C7B59">
              <w:rPr>
                <w:rFonts w:ascii="Arial" w:eastAsia="Calibri" w:hAnsi="Arial" w:cs="Arial"/>
                <w:sz w:val="22"/>
                <w:szCs w:val="22"/>
                <w:lang w:val="sr-Cyrl-CS"/>
              </w:rPr>
              <w:t>1</w:t>
            </w:r>
          </w:p>
        </w:tc>
        <w:tc>
          <w:tcPr>
            <w:tcW w:w="1253" w:type="dxa"/>
          </w:tcPr>
          <w:p w:rsidR="003075D2" w:rsidRPr="005C7B59" w:rsidRDefault="003075D2" w:rsidP="005C7B59">
            <w:pPr>
              <w:jc w:val="center"/>
              <w:rPr>
                <w:rFonts w:ascii="Arial" w:eastAsia="Calibri" w:hAnsi="Arial" w:cs="Arial"/>
                <w:sz w:val="22"/>
                <w:szCs w:val="22"/>
                <w:lang w:val="sr-Cyrl-CS"/>
              </w:rPr>
            </w:pPr>
          </w:p>
        </w:tc>
        <w:tc>
          <w:tcPr>
            <w:tcW w:w="1394" w:type="dxa"/>
          </w:tcPr>
          <w:p w:rsidR="003075D2" w:rsidRPr="005C7B59" w:rsidRDefault="003075D2" w:rsidP="005C7B59">
            <w:pPr>
              <w:jc w:val="center"/>
              <w:rPr>
                <w:rFonts w:ascii="Arial" w:eastAsia="Calibri" w:hAnsi="Arial" w:cs="Arial"/>
                <w:sz w:val="22"/>
                <w:szCs w:val="22"/>
                <w:lang w:val="sr-Cyrl-CS"/>
              </w:rPr>
            </w:pPr>
          </w:p>
        </w:tc>
      </w:tr>
    </w:tbl>
    <w:p w:rsidR="005C7B59" w:rsidRPr="005C7B59" w:rsidRDefault="005C7B59" w:rsidP="005C7B59">
      <w:pPr>
        <w:spacing w:after="200" w:line="276" w:lineRule="auto"/>
        <w:rPr>
          <w:rFonts w:ascii="Arial" w:eastAsia="Calibri" w:hAnsi="Arial" w:cs="Arial"/>
          <w:b/>
          <w:sz w:val="22"/>
          <w:szCs w:val="22"/>
          <w:lang w:val="sr-Cyrl-CS"/>
        </w:rPr>
      </w:pPr>
      <w:r w:rsidRPr="005C7B59">
        <w:rPr>
          <w:rFonts w:ascii="Arial" w:eastAsia="Calibri" w:hAnsi="Arial" w:cs="Arial"/>
          <w:b/>
          <w:sz w:val="22"/>
          <w:szCs w:val="22"/>
          <w:lang w:val="sr-Cyrl-CS"/>
        </w:rPr>
        <w:t xml:space="preserve">                        </w:t>
      </w:r>
    </w:p>
    <w:p w:rsidR="003D6548" w:rsidRPr="003D6548" w:rsidRDefault="005C7B59" w:rsidP="003D6548">
      <w:pPr>
        <w:suppressAutoHyphens/>
        <w:spacing w:line="100" w:lineRule="atLeast"/>
        <w:rPr>
          <w:rFonts w:eastAsia="Arial Unicode MS"/>
          <w:b/>
          <w:color w:val="000000"/>
          <w:kern w:val="1"/>
          <w:lang w:val="sr-Cyrl-CS" w:eastAsia="ar-SA"/>
        </w:rPr>
      </w:pPr>
      <w:r w:rsidRPr="005C7B59">
        <w:rPr>
          <w:rFonts w:ascii="Arial" w:eastAsia="Calibri" w:hAnsi="Arial" w:cs="Arial"/>
          <w:b/>
          <w:sz w:val="22"/>
          <w:szCs w:val="22"/>
          <w:lang w:val="sr-Cyrl-CS"/>
        </w:rPr>
        <w:t xml:space="preserve"> </w:t>
      </w:r>
      <w:r>
        <w:rPr>
          <w:rFonts w:ascii="Arial" w:eastAsia="Calibri" w:hAnsi="Arial" w:cs="Arial"/>
          <w:b/>
          <w:sz w:val="22"/>
          <w:szCs w:val="22"/>
          <w:lang w:val="sr-Cyrl-CS"/>
        </w:rPr>
        <w:t xml:space="preserve">                                                                      </w:t>
      </w:r>
      <w:r w:rsidRPr="005C7B59">
        <w:rPr>
          <w:rFonts w:ascii="Arial" w:eastAsia="Calibri" w:hAnsi="Arial" w:cs="Arial"/>
          <w:b/>
          <w:sz w:val="22"/>
          <w:szCs w:val="22"/>
          <w:lang w:val="sr-Cyrl-CS"/>
        </w:rPr>
        <w:t xml:space="preserve"> УКУПНО</w:t>
      </w:r>
      <w:r>
        <w:rPr>
          <w:rFonts w:ascii="Arial" w:eastAsia="Calibri" w:hAnsi="Arial" w:cs="Arial"/>
          <w:b/>
          <w:sz w:val="22"/>
          <w:szCs w:val="22"/>
          <w:lang w:val="sr-Cyrl-CS"/>
        </w:rPr>
        <w:t xml:space="preserve"> ДИНАРА БЕЗ ПДВ-а</w:t>
      </w:r>
      <w:r w:rsidRPr="005C7B59">
        <w:rPr>
          <w:rFonts w:ascii="Arial" w:eastAsia="Calibri" w:hAnsi="Arial" w:cs="Arial"/>
          <w:b/>
          <w:sz w:val="22"/>
          <w:szCs w:val="22"/>
          <w:lang w:val="sr-Cyrl-CS"/>
        </w:rPr>
        <w:t>:_____________</w:t>
      </w:r>
    </w:p>
    <w:p w:rsidR="00C270F0" w:rsidRPr="00C270F0" w:rsidRDefault="00C270F0" w:rsidP="00C270F0">
      <w:pPr>
        <w:suppressAutoHyphens/>
        <w:spacing w:line="100" w:lineRule="atLeast"/>
        <w:ind w:left="-180" w:right="-424"/>
        <w:rPr>
          <w:rFonts w:eastAsia="Arial Unicode MS"/>
          <w:b/>
          <w:color w:val="000000"/>
          <w:kern w:val="1"/>
          <w:lang w:val="sr-Cyrl-RS" w:eastAsia="ar-SA"/>
        </w:rPr>
      </w:pPr>
      <w:r w:rsidRPr="00C270F0">
        <w:rPr>
          <w:rFonts w:eastAsia="Arial Unicode MS"/>
          <w:b/>
          <w:color w:val="000000"/>
          <w:kern w:val="1"/>
          <w:lang w:val="sr-Cyrl-RS" w:eastAsia="ar-SA"/>
        </w:rPr>
        <w:t>Цртеж погедајте овде</w:t>
      </w:r>
    </w:p>
    <w:p w:rsidR="00C270F0" w:rsidRDefault="00C270F0" w:rsidP="003D6548">
      <w:pPr>
        <w:suppressAutoHyphens/>
        <w:spacing w:line="100" w:lineRule="atLeast"/>
        <w:rPr>
          <w:rFonts w:eastAsia="Arial Unicode MS"/>
          <w:b/>
          <w:color w:val="000000"/>
          <w:kern w:val="1"/>
          <w:lang w:val="sr-Cyrl-CS" w:eastAsia="ar-SA"/>
        </w:rPr>
      </w:pPr>
    </w:p>
    <w:bookmarkStart w:id="0" w:name="_GoBack"/>
    <w:p w:rsidR="00A14AA4" w:rsidRDefault="00071321" w:rsidP="003D6548">
      <w:pPr>
        <w:suppressAutoHyphens/>
        <w:spacing w:line="100" w:lineRule="atLeast"/>
        <w:rPr>
          <w:rFonts w:eastAsia="Arial Unicode MS"/>
          <w:b/>
          <w:color w:val="000000"/>
          <w:kern w:val="1"/>
          <w:lang w:val="sr-Cyrl-CS" w:eastAsia="ar-SA"/>
        </w:rPr>
      </w:pPr>
      <w:r>
        <w:rPr>
          <w:rFonts w:eastAsia="Arial Unicode MS"/>
          <w:b/>
          <w:color w:val="000000"/>
          <w:kern w:val="1"/>
          <w:lang w:val="sr-Cyrl-CS" w:eastAsia="ar-SA"/>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AcroExch.Document.DC" ShapeID="_x0000_i1025" DrawAspect="Icon" ObjectID="_1647763968" r:id="rId11"/>
        </w:object>
      </w:r>
      <w:bookmarkEnd w:id="0"/>
    </w:p>
    <w:p w:rsidR="00C270F0" w:rsidRDefault="00C270F0" w:rsidP="003D6548">
      <w:pPr>
        <w:suppressAutoHyphens/>
        <w:spacing w:line="100" w:lineRule="atLeast"/>
        <w:rPr>
          <w:rFonts w:eastAsia="Arial Unicode MS"/>
          <w:b/>
          <w:color w:val="000000"/>
          <w:kern w:val="1"/>
          <w:lang w:val="sr-Cyrl-CS" w:eastAsia="ar-SA"/>
        </w:rPr>
      </w:pPr>
    </w:p>
    <w:p w:rsidR="00C270F0" w:rsidRPr="002776E5" w:rsidRDefault="002776E5" w:rsidP="00C270F0">
      <w:pPr>
        <w:suppressAutoHyphens/>
        <w:spacing w:line="100" w:lineRule="atLeast"/>
        <w:ind w:left="720" w:firstLine="720"/>
        <w:jc w:val="both"/>
        <w:rPr>
          <w:rFonts w:eastAsia="TimesNewRomanPSMT"/>
          <w:bCs/>
          <w:color w:val="000000"/>
          <w:kern w:val="1"/>
          <w:lang w:val="sr-Cyrl-RS" w:eastAsia="ar-SA"/>
        </w:rPr>
      </w:pPr>
      <w:r>
        <w:rPr>
          <w:rFonts w:eastAsia="TimesNewRomanPSMT"/>
          <w:bCs/>
          <w:color w:val="000000"/>
          <w:kern w:val="1"/>
          <w:lang w:eastAsia="ar-SA"/>
        </w:rPr>
        <w:t xml:space="preserve">Датум </w:t>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val="sr-Cyrl-RS" w:eastAsia="ar-SA"/>
        </w:rPr>
        <w:t xml:space="preserve">             </w:t>
      </w:r>
      <w:r w:rsidR="00C270F0" w:rsidRPr="00C270F0">
        <w:rPr>
          <w:rFonts w:eastAsia="TimesNewRomanPSMT"/>
          <w:bCs/>
          <w:color w:val="000000"/>
          <w:kern w:val="1"/>
          <w:lang w:eastAsia="ar-SA"/>
        </w:rPr>
        <w:t xml:space="preserve"> По</w:t>
      </w:r>
      <w:r>
        <w:rPr>
          <w:rFonts w:eastAsia="TimesNewRomanPSMT"/>
          <w:bCs/>
          <w:color w:val="000000"/>
          <w:kern w:val="1"/>
          <w:lang w:val="sr-Cyrl-RS" w:eastAsia="ar-SA"/>
        </w:rPr>
        <w:t>тпис овлашћеног лица понуђача</w:t>
      </w:r>
    </w:p>
    <w:p w:rsidR="00C270F0" w:rsidRPr="00C270F0" w:rsidRDefault="00C270F0" w:rsidP="00C270F0">
      <w:pPr>
        <w:suppressAutoHyphens/>
        <w:spacing w:line="100" w:lineRule="atLeast"/>
        <w:jc w:val="both"/>
        <w:rPr>
          <w:rFonts w:eastAsia="TimesNewRomanPS-BoldMT"/>
          <w:b/>
          <w:bCs/>
          <w:i/>
          <w:iCs/>
          <w:color w:val="002060"/>
          <w:kern w:val="1"/>
          <w:lang w:val="sr-Cyrl-RS" w:eastAsia="ar-SA"/>
        </w:rPr>
      </w:pPr>
      <w:r w:rsidRPr="00C270F0">
        <w:rPr>
          <w:rFonts w:eastAsia="TimesNewRomanPS-BoldMT"/>
          <w:b/>
          <w:bCs/>
          <w:i/>
          <w:iCs/>
          <w:color w:val="002060"/>
          <w:kern w:val="1"/>
          <w:lang w:eastAsia="ar-SA"/>
        </w:rPr>
        <w:t>_____________________________</w:t>
      </w:r>
      <w:r w:rsidRPr="00C270F0">
        <w:rPr>
          <w:rFonts w:eastAsia="TimesNewRomanPS-BoldMT"/>
          <w:b/>
          <w:bCs/>
          <w:i/>
          <w:iCs/>
          <w:color w:val="002060"/>
          <w:kern w:val="1"/>
          <w:lang w:eastAsia="ar-SA"/>
        </w:rPr>
        <w:tab/>
      </w:r>
      <w:r w:rsidRPr="00C270F0">
        <w:rPr>
          <w:rFonts w:eastAsia="TimesNewRomanPS-BoldMT"/>
          <w:b/>
          <w:bCs/>
          <w:i/>
          <w:iCs/>
          <w:color w:val="002060"/>
          <w:kern w:val="1"/>
          <w:lang w:eastAsia="ar-SA"/>
        </w:rPr>
        <w:tab/>
      </w:r>
      <w:r w:rsidRPr="00C270F0">
        <w:rPr>
          <w:rFonts w:eastAsia="TimesNewRomanPS-BoldMT"/>
          <w:b/>
          <w:bCs/>
          <w:i/>
          <w:iCs/>
          <w:color w:val="002060"/>
          <w:kern w:val="1"/>
          <w:lang w:eastAsia="ar-SA"/>
        </w:rPr>
        <w:tab/>
        <w:t>________________________________</w:t>
      </w:r>
    </w:p>
    <w:p w:rsidR="00C270F0" w:rsidRPr="003D6548" w:rsidRDefault="00C270F0" w:rsidP="003D6548">
      <w:pPr>
        <w:suppressAutoHyphens/>
        <w:spacing w:line="100" w:lineRule="atLeast"/>
        <w:rPr>
          <w:rFonts w:eastAsia="Arial Unicode MS"/>
          <w:b/>
          <w:color w:val="000000"/>
          <w:kern w:val="1"/>
          <w:lang w:val="sr-Cyrl-CS" w:eastAsia="ar-SA"/>
        </w:rPr>
      </w:pPr>
    </w:p>
    <w:p w:rsidR="003D6548" w:rsidRPr="003D6548" w:rsidRDefault="003D6548" w:rsidP="003D6548">
      <w:pPr>
        <w:suppressAutoHyphens/>
        <w:spacing w:line="100" w:lineRule="atLeast"/>
        <w:rPr>
          <w:rFonts w:eastAsia="Arial Unicode MS"/>
          <w:b/>
          <w:color w:val="000000"/>
          <w:kern w:val="1"/>
          <w:lang w:val="sr-Cyrl-CS" w:eastAsia="ar-SA"/>
        </w:rPr>
      </w:pPr>
    </w:p>
    <w:p w:rsidR="003D6548" w:rsidRPr="003D6548" w:rsidRDefault="003D6548" w:rsidP="003D6548">
      <w:pPr>
        <w:suppressAutoHyphens/>
        <w:spacing w:line="100" w:lineRule="atLeast"/>
        <w:rPr>
          <w:rFonts w:eastAsia="Arial Unicode MS"/>
          <w:b/>
          <w:color w:val="000000"/>
          <w:kern w:val="1"/>
          <w:lang w:val="sr-Cyrl-CS"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lang w:eastAsia="ar-SA"/>
        </w:rPr>
      </w:pPr>
      <w:proofErr w:type="gramStart"/>
      <w:r w:rsidRPr="003D6548">
        <w:rPr>
          <w:rFonts w:eastAsia="Arial Unicode MS"/>
          <w:b/>
          <w:bCs/>
          <w:i/>
          <w:iCs/>
          <w:color w:val="000000"/>
          <w:kern w:val="1"/>
          <w:sz w:val="28"/>
          <w:szCs w:val="28"/>
          <w:lang w:eastAsia="ar-SA"/>
        </w:rPr>
        <w:t>I</w:t>
      </w:r>
      <w:r w:rsidRPr="003D6548">
        <w:rPr>
          <w:rFonts w:eastAsia="Arial Unicode MS"/>
          <w:b/>
          <w:bCs/>
          <w:i/>
          <w:iCs/>
          <w:color w:val="000000"/>
          <w:kern w:val="1"/>
          <w:sz w:val="28"/>
          <w:szCs w:val="28"/>
          <w:lang w:val="sr-Latn-RS" w:eastAsia="ar-SA"/>
        </w:rPr>
        <w:t>II</w:t>
      </w:r>
      <w:r w:rsidRPr="003D6548">
        <w:rPr>
          <w:rFonts w:eastAsia="Arial Unicode MS"/>
          <w:b/>
          <w:bCs/>
          <w:i/>
          <w:iCs/>
          <w:color w:val="000000"/>
          <w:kern w:val="1"/>
          <w:sz w:val="28"/>
          <w:szCs w:val="28"/>
          <w:lang w:eastAsia="ar-SA"/>
        </w:rPr>
        <w:t xml:space="preserve">  ТЕХНИЧКА</w:t>
      </w:r>
      <w:proofErr w:type="gramEnd"/>
      <w:r w:rsidRPr="003D6548">
        <w:rPr>
          <w:rFonts w:eastAsia="Arial Unicode MS"/>
          <w:b/>
          <w:bCs/>
          <w:i/>
          <w:iCs/>
          <w:color w:val="000000"/>
          <w:kern w:val="1"/>
          <w:sz w:val="28"/>
          <w:szCs w:val="28"/>
          <w:lang w:eastAsia="ar-SA"/>
        </w:rPr>
        <w:t xml:space="preserve"> ДОКУМЕНТАЦИЈА И ПЛАНОВИ</w:t>
      </w:r>
    </w:p>
    <w:p w:rsidR="003D6548" w:rsidRPr="003D6548" w:rsidRDefault="003D6548" w:rsidP="003D6548">
      <w:pPr>
        <w:suppressAutoHyphens/>
        <w:spacing w:line="100" w:lineRule="atLeast"/>
        <w:rPr>
          <w:rFonts w:eastAsia="Arial Unicode MS"/>
          <w:b/>
          <w:bCs/>
          <w:i/>
          <w:iCs/>
          <w:color w:val="000000"/>
          <w:kern w:val="1"/>
          <w:lang w:val="sr-Cyrl-CS" w:eastAsia="ar-SA"/>
        </w:rPr>
      </w:pPr>
    </w:p>
    <w:p w:rsidR="003D6548" w:rsidRPr="003D6548" w:rsidRDefault="003D6548" w:rsidP="003D6548">
      <w:pPr>
        <w:suppressAutoHyphens/>
        <w:spacing w:line="100" w:lineRule="atLeast"/>
        <w:rPr>
          <w:rFonts w:eastAsia="Arial Unicode MS"/>
          <w:bCs/>
          <w:iCs/>
          <w:color w:val="000000"/>
          <w:kern w:val="1"/>
          <w:lang w:val="sr-Cyrl-CS" w:eastAsia="ar-SA"/>
        </w:rPr>
      </w:pPr>
      <w:r w:rsidRPr="003D6548">
        <w:rPr>
          <w:rFonts w:eastAsia="Arial Unicode MS"/>
          <w:bCs/>
          <w:iCs/>
          <w:color w:val="000000"/>
          <w:kern w:val="1"/>
          <w:lang w:val="sr-Cyrl-CS" w:eastAsia="ar-SA"/>
        </w:rPr>
        <w:t>Предметна јавна набавка не садржи техничку документацију и планове.</w:t>
      </w:r>
    </w:p>
    <w:p w:rsidR="003D6548" w:rsidRPr="003D6548" w:rsidRDefault="003D6548" w:rsidP="003D6548">
      <w:pPr>
        <w:suppressAutoHyphens/>
        <w:spacing w:line="100" w:lineRule="atLeast"/>
        <w:rPr>
          <w:rFonts w:eastAsia="Arial Unicode MS"/>
          <w:bCs/>
          <w:iCs/>
          <w:color w:val="000000"/>
          <w:kern w:val="1"/>
          <w:lang w:val="sr-Cyrl-CS" w:eastAsia="ar-SA"/>
        </w:rPr>
      </w:pPr>
    </w:p>
    <w:p w:rsidR="003D6548" w:rsidRPr="003D6548" w:rsidRDefault="003D6548" w:rsidP="003D6548">
      <w:pPr>
        <w:suppressAutoHyphens/>
        <w:spacing w:line="100" w:lineRule="atLeast"/>
        <w:rPr>
          <w:rFonts w:eastAsia="Arial Unicode MS"/>
          <w:color w:val="000000"/>
          <w:kern w:val="1"/>
          <w:lang w:eastAsia="ar-SA"/>
        </w:rPr>
      </w:pPr>
    </w:p>
    <w:p w:rsidR="003D6548" w:rsidRPr="003D6548" w:rsidRDefault="003D6548" w:rsidP="003D6548">
      <w:pPr>
        <w:suppressAutoHyphens/>
        <w:spacing w:line="100" w:lineRule="atLeast"/>
        <w:rPr>
          <w:rFonts w:eastAsia="Arial Unicode MS"/>
          <w:i/>
          <w:iCs/>
          <w:color w:val="000000"/>
          <w:kern w:val="1"/>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val="sr-Cyrl-RS" w:eastAsia="ar-SA"/>
        </w:rPr>
      </w:pPr>
    </w:p>
    <w:p w:rsidR="003D6548" w:rsidRPr="003D6548" w:rsidRDefault="003D6548" w:rsidP="003D6548">
      <w:pPr>
        <w:suppressAutoHyphens/>
        <w:spacing w:line="100" w:lineRule="atLeast"/>
        <w:rPr>
          <w:rFonts w:eastAsia="Arial Unicode MS"/>
          <w:i/>
          <w:iCs/>
          <w:color w:val="000000"/>
          <w:kern w:val="1"/>
          <w:sz w:val="18"/>
          <w:szCs w:val="18"/>
          <w:lang w:val="sr-Cyrl-RS" w:eastAsia="ar-SA"/>
        </w:rPr>
      </w:pPr>
    </w:p>
    <w:p w:rsidR="003D6548" w:rsidRPr="003D6548" w:rsidRDefault="003D6548" w:rsidP="003D6548">
      <w:pPr>
        <w:suppressAutoHyphens/>
        <w:spacing w:line="100" w:lineRule="atLeast"/>
        <w:rPr>
          <w:rFonts w:eastAsia="Arial Unicode MS"/>
          <w:i/>
          <w:iCs/>
          <w:color w:val="000000"/>
          <w:kern w:val="1"/>
          <w:sz w:val="18"/>
          <w:szCs w:val="18"/>
          <w:lang w:val="sr-Cyrl-RS"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val="sr-Cyrl-CS"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Default="003D6548" w:rsidP="003D6548">
      <w:pPr>
        <w:suppressAutoHyphens/>
        <w:spacing w:line="100" w:lineRule="atLeast"/>
        <w:rPr>
          <w:rFonts w:eastAsia="Arial Unicode MS"/>
          <w:i/>
          <w:iCs/>
          <w:color w:val="000000"/>
          <w:kern w:val="1"/>
          <w:sz w:val="18"/>
          <w:szCs w:val="18"/>
          <w:lang w:val="sr-Cyrl-RS" w:eastAsia="ar-SA"/>
        </w:rPr>
      </w:pPr>
    </w:p>
    <w:p w:rsidR="005B0717" w:rsidRDefault="005B0717" w:rsidP="003D6548">
      <w:pPr>
        <w:suppressAutoHyphens/>
        <w:spacing w:line="100" w:lineRule="atLeast"/>
        <w:rPr>
          <w:rFonts w:eastAsia="Arial Unicode MS"/>
          <w:i/>
          <w:iCs/>
          <w:color w:val="000000"/>
          <w:kern w:val="1"/>
          <w:sz w:val="18"/>
          <w:szCs w:val="18"/>
          <w:lang w:val="sr-Cyrl-RS" w:eastAsia="ar-SA"/>
        </w:rPr>
      </w:pPr>
    </w:p>
    <w:p w:rsidR="005B0717" w:rsidRDefault="005B0717" w:rsidP="003D6548">
      <w:pPr>
        <w:suppressAutoHyphens/>
        <w:spacing w:line="100" w:lineRule="atLeast"/>
        <w:rPr>
          <w:rFonts w:eastAsia="Arial Unicode MS"/>
          <w:i/>
          <w:iCs/>
          <w:color w:val="000000"/>
          <w:kern w:val="1"/>
          <w:sz w:val="18"/>
          <w:szCs w:val="18"/>
          <w:lang w:val="sr-Cyrl-RS" w:eastAsia="ar-SA"/>
        </w:rPr>
      </w:pPr>
    </w:p>
    <w:p w:rsidR="005B0717" w:rsidRDefault="005B0717" w:rsidP="003D6548">
      <w:pPr>
        <w:suppressAutoHyphens/>
        <w:spacing w:line="100" w:lineRule="atLeast"/>
        <w:rPr>
          <w:rFonts w:eastAsia="Arial Unicode MS"/>
          <w:i/>
          <w:iCs/>
          <w:color w:val="000000"/>
          <w:kern w:val="1"/>
          <w:sz w:val="18"/>
          <w:szCs w:val="18"/>
          <w:lang w:val="sr-Cyrl-RS" w:eastAsia="ar-SA"/>
        </w:rPr>
      </w:pPr>
    </w:p>
    <w:p w:rsidR="005B0717" w:rsidRPr="005B0717" w:rsidRDefault="005B0717" w:rsidP="003D6548">
      <w:pPr>
        <w:suppressAutoHyphens/>
        <w:spacing w:line="100" w:lineRule="atLeast"/>
        <w:rPr>
          <w:rFonts w:eastAsia="Arial Unicode MS"/>
          <w:i/>
          <w:iCs/>
          <w:color w:val="000000"/>
          <w:kern w:val="1"/>
          <w:sz w:val="18"/>
          <w:szCs w:val="18"/>
          <w:lang w:val="sr-Cyrl-RS"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uppressAutoHyphens/>
        <w:spacing w:line="100" w:lineRule="atLeast"/>
        <w:rPr>
          <w:rFonts w:eastAsia="Arial Unicode MS"/>
          <w:i/>
          <w:iCs/>
          <w:color w:val="000000"/>
          <w:kern w:val="1"/>
          <w:sz w:val="18"/>
          <w:szCs w:val="18"/>
          <w:lang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val="sr-Cyrl-RS" w:eastAsia="ar-SA"/>
        </w:rPr>
      </w:pPr>
      <w:r w:rsidRPr="003D6548">
        <w:rPr>
          <w:rFonts w:eastAsia="Arial Unicode MS"/>
          <w:b/>
          <w:bCs/>
          <w:i/>
          <w:iCs/>
          <w:color w:val="000000"/>
          <w:kern w:val="1"/>
          <w:sz w:val="28"/>
          <w:szCs w:val="28"/>
          <w:lang w:val="sr-Latn-RS" w:eastAsia="ar-SA"/>
        </w:rPr>
        <w:t>I</w:t>
      </w:r>
      <w:r w:rsidRPr="003D6548">
        <w:rPr>
          <w:rFonts w:eastAsia="Arial Unicode MS"/>
          <w:b/>
          <w:bCs/>
          <w:i/>
          <w:iCs/>
          <w:color w:val="000000"/>
          <w:kern w:val="1"/>
          <w:sz w:val="28"/>
          <w:szCs w:val="28"/>
          <w:lang w:eastAsia="ar-SA"/>
        </w:rPr>
        <w:t>V  УСЛОВИ ЗА УЧЕШЋЕ У ПОСТУПКУ ЈАВНЕ НАБАВКЕ ИЗ ЧЛ. 75. И 76. ЗЈН И УПУТСТВО КАКО СЕ ДОКАЗУЈЕ ИСПУЊЕНОСТ ТИХ УСЛОВА</w:t>
      </w:r>
    </w:p>
    <w:p w:rsidR="003D6548" w:rsidRPr="003D6548" w:rsidRDefault="003D6548" w:rsidP="003D6548">
      <w:pPr>
        <w:suppressAutoHyphens/>
        <w:spacing w:line="100" w:lineRule="atLeast"/>
        <w:jc w:val="center"/>
        <w:rPr>
          <w:rFonts w:eastAsia="TimesNewRomanPSMT"/>
          <w:bCs/>
          <w:kern w:val="1"/>
          <w:sz w:val="32"/>
          <w:szCs w:val="32"/>
          <w:lang w:val="sr-Latn-RS" w:eastAsia="ar-SA"/>
        </w:rPr>
      </w:pPr>
    </w:p>
    <w:p w:rsidR="003D6548" w:rsidRPr="003D6548" w:rsidRDefault="003D6548" w:rsidP="003D6548">
      <w:pPr>
        <w:suppressAutoHyphens/>
        <w:spacing w:line="100" w:lineRule="atLeast"/>
        <w:jc w:val="center"/>
        <w:rPr>
          <w:rFonts w:eastAsia="TimesNewRomanPSMT"/>
          <w:bCs/>
          <w:kern w:val="1"/>
          <w:sz w:val="28"/>
          <w:szCs w:val="28"/>
          <w:lang w:val="sr-Cyrl-CS" w:eastAsia="ar-SA"/>
        </w:rPr>
      </w:pPr>
      <w:r w:rsidRPr="003D6548">
        <w:rPr>
          <w:rFonts w:eastAsia="TimesNewRomanPSMT"/>
          <w:bCs/>
          <w:kern w:val="1"/>
          <w:sz w:val="28"/>
          <w:szCs w:val="28"/>
          <w:lang w:val="sr-Cyrl-CS" w:eastAsia="ar-SA"/>
        </w:rPr>
        <w:t>ОБАВЕЗНИ УСЛОВИ</w:t>
      </w:r>
    </w:p>
    <w:p w:rsidR="003D6548" w:rsidRPr="003D6548" w:rsidRDefault="003D6548" w:rsidP="003D6548">
      <w:pPr>
        <w:suppressAutoHyphens/>
        <w:spacing w:line="100" w:lineRule="atLeast"/>
        <w:jc w:val="center"/>
        <w:rPr>
          <w:rFonts w:eastAsia="Arial Unicode MS"/>
          <w:b/>
          <w:bCs/>
          <w:i/>
          <w:iCs/>
          <w:color w:val="000000"/>
          <w:kern w:val="1"/>
          <w:sz w:val="28"/>
          <w:szCs w:val="28"/>
          <w:lang w:val="sr-Cyrl-RS" w:eastAsia="ar-SA"/>
        </w:rPr>
      </w:pPr>
    </w:p>
    <w:p w:rsidR="003D6548" w:rsidRPr="003D6548" w:rsidRDefault="003D6548" w:rsidP="003D6548">
      <w:pPr>
        <w:tabs>
          <w:tab w:val="left" w:pos="680"/>
        </w:tabs>
        <w:suppressAutoHyphens/>
        <w:spacing w:line="100" w:lineRule="atLeast"/>
        <w:jc w:val="both"/>
        <w:rPr>
          <w:rFonts w:eastAsia="Arial Unicode MS"/>
          <w:color w:val="000000"/>
          <w:kern w:val="1"/>
          <w:lang w:eastAsia="ar-SA"/>
        </w:rPr>
      </w:pPr>
      <w:proofErr w:type="gramStart"/>
      <w:r w:rsidRPr="003D6548">
        <w:rPr>
          <w:rFonts w:eastAsia="Arial Unicode MS"/>
          <w:iCs/>
          <w:color w:val="000000"/>
          <w:kern w:val="1"/>
          <w:lang w:eastAsia="ar-SA"/>
        </w:rPr>
        <w:t>Право на учешће у поступку јавне набавке</w:t>
      </w:r>
      <w:r w:rsidRPr="003D6548">
        <w:rPr>
          <w:rFonts w:eastAsia="Arial Unicode MS"/>
          <w:iCs/>
          <w:color w:val="000000"/>
          <w:kern w:val="1"/>
          <w:lang w:val="sr-Cyrl-RS" w:eastAsia="ar-SA"/>
        </w:rPr>
        <w:t xml:space="preserve"> мале вредности број VIII 404-</w:t>
      </w:r>
      <w:r w:rsidR="001C7865">
        <w:rPr>
          <w:rFonts w:eastAsia="Arial Unicode MS"/>
          <w:iCs/>
          <w:color w:val="000000"/>
          <w:kern w:val="1"/>
          <w:lang w:val="sr-Cyrl-RS" w:eastAsia="ar-SA"/>
        </w:rPr>
        <w:t>93</w:t>
      </w:r>
      <w:r w:rsidR="00625F7D">
        <w:rPr>
          <w:rFonts w:eastAsia="Arial Unicode MS"/>
          <w:iCs/>
          <w:color w:val="000000"/>
          <w:kern w:val="1"/>
          <w:lang w:val="sr-Cyrl-RS" w:eastAsia="ar-SA"/>
        </w:rPr>
        <w:t>/20</w:t>
      </w:r>
      <w:r w:rsidRPr="003D6548">
        <w:rPr>
          <w:rFonts w:eastAsia="Arial Unicode MS"/>
          <w:iCs/>
          <w:color w:val="000000"/>
          <w:kern w:val="1"/>
          <w:lang w:val="sr-Cyrl-RS" w:eastAsia="ar-SA"/>
        </w:rPr>
        <w:t xml:space="preserve"> </w:t>
      </w:r>
      <w:r w:rsidR="001C7865">
        <w:rPr>
          <w:rFonts w:eastAsia="Arial Unicode MS"/>
          <w:iCs/>
          <w:color w:val="000000"/>
          <w:kern w:val="1"/>
          <w:lang w:val="sr-Cyrl-RS" w:eastAsia="ar-SA"/>
        </w:rPr>
        <w:t>Израда боксова за контејнере</w:t>
      </w:r>
      <w:r w:rsidRPr="003D6548">
        <w:rPr>
          <w:rFonts w:eastAsia="Arial Unicode MS"/>
          <w:iCs/>
          <w:color w:val="000000"/>
          <w:kern w:val="1"/>
          <w:lang w:eastAsia="ar-SA"/>
        </w:rPr>
        <w:t xml:space="preserve"> има понуђач који испуњава </w:t>
      </w:r>
      <w:r w:rsidRPr="003D6548">
        <w:rPr>
          <w:rFonts w:eastAsia="Arial Unicode MS"/>
          <w:b/>
          <w:iCs/>
          <w:color w:val="000000"/>
          <w:kern w:val="1"/>
          <w:lang w:eastAsia="ar-SA"/>
        </w:rPr>
        <w:t>обавезне услове</w:t>
      </w:r>
      <w:r w:rsidRPr="003D6548">
        <w:rPr>
          <w:rFonts w:eastAsia="Arial Unicode MS"/>
          <w:iCs/>
          <w:color w:val="000000"/>
          <w:kern w:val="1"/>
          <w:lang w:eastAsia="ar-SA"/>
        </w:rPr>
        <w:t xml:space="preserve"> за учешће</w:t>
      </w:r>
      <w:r w:rsidRPr="003D6548">
        <w:rPr>
          <w:rFonts w:eastAsia="Arial Unicode MS"/>
          <w:iCs/>
          <w:color w:val="000000"/>
          <w:kern w:val="1"/>
          <w:lang w:val="sr-Cyrl-RS" w:eastAsia="ar-SA"/>
        </w:rPr>
        <w:t>,</w:t>
      </w:r>
      <w:r w:rsidRPr="003D6548">
        <w:rPr>
          <w:rFonts w:eastAsia="Arial Unicode MS"/>
          <w:iCs/>
          <w:color w:val="000000"/>
          <w:kern w:val="1"/>
          <w:lang w:eastAsia="ar-SA"/>
        </w:rPr>
        <w:t xml:space="preserve"> дефинисане чл</w:t>
      </w:r>
      <w:r w:rsidRPr="003D6548">
        <w:rPr>
          <w:rFonts w:eastAsia="Arial Unicode MS"/>
          <w:iCs/>
          <w:color w:val="000000"/>
          <w:kern w:val="1"/>
          <w:lang w:val="sr-Cyrl-RS" w:eastAsia="ar-SA"/>
        </w:rPr>
        <w:t>аном</w:t>
      </w:r>
      <w:r w:rsidRPr="003D6548">
        <w:rPr>
          <w:rFonts w:eastAsia="Arial Unicode MS"/>
          <w:iCs/>
          <w:color w:val="000000"/>
          <w:kern w:val="1"/>
          <w:lang w:eastAsia="ar-SA"/>
        </w:rPr>
        <w:t xml:space="preserve"> 75.</w:t>
      </w:r>
      <w:proofErr w:type="gramEnd"/>
      <w:r w:rsidRPr="003D6548">
        <w:rPr>
          <w:rFonts w:eastAsia="Arial Unicode MS"/>
          <w:iCs/>
          <w:color w:val="000000"/>
          <w:kern w:val="1"/>
          <w:lang w:eastAsia="ar-SA"/>
        </w:rPr>
        <w:t xml:space="preserve"> ЗЈН, </w:t>
      </w:r>
      <w:r w:rsidRPr="003D6548">
        <w:rPr>
          <w:rFonts w:eastAsia="Arial Unicode MS"/>
          <w:iCs/>
          <w:color w:val="000000"/>
          <w:kern w:val="1"/>
          <w:lang w:val="sr-Cyrl-CS" w:eastAsia="ar-SA"/>
        </w:rPr>
        <w:t>а и</w:t>
      </w:r>
      <w:r w:rsidRPr="003D6548">
        <w:rPr>
          <w:rFonts w:eastAsia="Arial Unicode MS"/>
          <w:color w:val="000000"/>
          <w:kern w:val="1"/>
          <w:lang w:eastAsia="ar-SA"/>
        </w:rPr>
        <w:t xml:space="preserve">спуњеност </w:t>
      </w:r>
      <w:r w:rsidRPr="003D6548">
        <w:rPr>
          <w:rFonts w:eastAsia="Arial Unicode MS"/>
          <w:b/>
          <w:color w:val="000000"/>
          <w:kern w:val="1"/>
          <w:lang w:eastAsia="ar-SA"/>
        </w:rPr>
        <w:t xml:space="preserve">обавезних </w:t>
      </w:r>
      <w:r w:rsidRPr="003D6548">
        <w:rPr>
          <w:rFonts w:eastAsia="Arial Unicode MS"/>
          <w:b/>
          <w:color w:val="000000"/>
          <w:kern w:val="1"/>
          <w:lang w:val="sr-Cyrl-CS" w:eastAsia="ar-SA"/>
        </w:rPr>
        <w:t xml:space="preserve">услова </w:t>
      </w:r>
      <w:r w:rsidRPr="003D6548">
        <w:rPr>
          <w:rFonts w:eastAsia="Arial Unicode MS"/>
          <w:color w:val="000000"/>
          <w:kern w:val="1"/>
          <w:lang w:eastAsia="ar-SA"/>
        </w:rPr>
        <w:t xml:space="preserve">за учешће у поступку предметне јавне набавке, </w:t>
      </w:r>
      <w:r w:rsidRPr="003D6548">
        <w:rPr>
          <w:rFonts w:eastAsia="Arial Unicode MS"/>
          <w:color w:val="000000"/>
          <w:kern w:val="1"/>
          <w:lang w:val="sr-Cyrl-CS" w:eastAsia="ar-SA"/>
        </w:rPr>
        <w:t xml:space="preserve">понуђач доказује на начин дефинисан у следећој табели, </w:t>
      </w:r>
      <w:r w:rsidRPr="003D6548">
        <w:rPr>
          <w:rFonts w:eastAsia="Arial Unicode MS"/>
          <w:b/>
          <w:color w:val="000000"/>
          <w:kern w:val="1"/>
          <w:lang w:val="sr-Cyrl-CS" w:eastAsia="ar-SA"/>
        </w:rPr>
        <w:t>и то:</w:t>
      </w:r>
    </w:p>
    <w:p w:rsidR="003D6548" w:rsidRPr="003D6548" w:rsidRDefault="003D6548" w:rsidP="003D6548">
      <w:pPr>
        <w:tabs>
          <w:tab w:val="left" w:pos="680"/>
        </w:tabs>
        <w:suppressAutoHyphens/>
        <w:spacing w:line="100" w:lineRule="atLeast"/>
        <w:jc w:val="both"/>
        <w:rPr>
          <w:rFonts w:eastAsia="Arial Unicode MS"/>
          <w:color w:val="000000"/>
          <w:kern w:val="1"/>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123"/>
        <w:gridCol w:w="4526"/>
      </w:tblGrid>
      <w:tr w:rsidR="003D6548" w:rsidRPr="003D6548" w:rsidTr="003D6548">
        <w:trPr>
          <w:trHeight w:val="548"/>
        </w:trPr>
        <w:tc>
          <w:tcPr>
            <w:tcW w:w="593" w:type="dxa"/>
            <w:shd w:val="clear" w:color="auto" w:fill="C6D9F1"/>
          </w:tcPr>
          <w:p w:rsidR="003D6548" w:rsidRPr="003D6548" w:rsidRDefault="003D6548" w:rsidP="003D6548">
            <w:pPr>
              <w:contextualSpacing/>
              <w:rPr>
                <w:rFonts w:eastAsia="Arial Unicode MS"/>
                <w:kern w:val="1"/>
                <w:sz w:val="20"/>
                <w:szCs w:val="20"/>
                <w:lang w:val="sr-Cyrl-CS" w:eastAsia="ar-SA"/>
              </w:rPr>
            </w:pPr>
          </w:p>
          <w:p w:rsidR="003D6548" w:rsidRPr="003D6548" w:rsidRDefault="003D6548" w:rsidP="003D6548">
            <w:pPr>
              <w:contextualSpacing/>
              <w:rPr>
                <w:rFonts w:eastAsia="Arial Unicode MS"/>
                <w:kern w:val="1"/>
                <w:sz w:val="20"/>
                <w:szCs w:val="20"/>
                <w:lang w:val="sr-Cyrl-CS" w:eastAsia="ar-SA"/>
              </w:rPr>
            </w:pPr>
            <w:r w:rsidRPr="003D6548">
              <w:rPr>
                <w:rFonts w:eastAsia="Arial Unicode MS"/>
                <w:kern w:val="1"/>
                <w:sz w:val="20"/>
                <w:szCs w:val="20"/>
                <w:lang w:val="sr-Cyrl-CS" w:eastAsia="ar-SA"/>
              </w:rPr>
              <w:t>Р.бр</w:t>
            </w:r>
          </w:p>
        </w:tc>
        <w:tc>
          <w:tcPr>
            <w:tcW w:w="4123" w:type="dxa"/>
            <w:shd w:val="clear" w:color="auto" w:fill="C6D9F1"/>
          </w:tcPr>
          <w:p w:rsidR="003D6548" w:rsidRPr="003D6548" w:rsidRDefault="003D6548" w:rsidP="003D6548">
            <w:pPr>
              <w:suppressAutoHyphens/>
              <w:spacing w:line="100" w:lineRule="atLeast"/>
              <w:jc w:val="center"/>
              <w:rPr>
                <w:rFonts w:eastAsia="Arial Unicode MS"/>
                <w:kern w:val="1"/>
                <w:sz w:val="28"/>
                <w:szCs w:val="28"/>
                <w:lang w:val="sr-Cyrl-CS" w:eastAsia="ar-SA"/>
              </w:rPr>
            </w:pPr>
            <w:r w:rsidRPr="003D6548">
              <w:rPr>
                <w:rFonts w:eastAsia="Arial Unicode MS"/>
                <w:kern w:val="1"/>
                <w:sz w:val="28"/>
                <w:szCs w:val="28"/>
                <w:lang w:val="sr-Cyrl-CS" w:eastAsia="ar-SA"/>
              </w:rPr>
              <w:t>ОБАВЕЗНИ УСЛОВИ</w:t>
            </w:r>
          </w:p>
        </w:tc>
        <w:tc>
          <w:tcPr>
            <w:tcW w:w="4526" w:type="dxa"/>
            <w:shd w:val="clear" w:color="auto" w:fill="C6D9F1"/>
          </w:tcPr>
          <w:p w:rsidR="003D6548" w:rsidRPr="003D6548" w:rsidRDefault="003D6548" w:rsidP="003D6548">
            <w:pPr>
              <w:suppressAutoHyphens/>
              <w:spacing w:line="100" w:lineRule="atLeast"/>
              <w:jc w:val="center"/>
              <w:rPr>
                <w:rFonts w:eastAsia="Arial Unicode MS"/>
                <w:kern w:val="1"/>
                <w:sz w:val="28"/>
                <w:szCs w:val="28"/>
                <w:lang w:val="sr-Cyrl-CS" w:eastAsia="ar-SA"/>
              </w:rPr>
            </w:pPr>
            <w:r w:rsidRPr="003D6548">
              <w:rPr>
                <w:rFonts w:eastAsia="Arial Unicode MS"/>
                <w:kern w:val="1"/>
                <w:sz w:val="28"/>
                <w:szCs w:val="28"/>
                <w:lang w:val="sr-Cyrl-RS" w:eastAsia="ar-SA"/>
              </w:rPr>
              <w:t xml:space="preserve">НАЧИН </w:t>
            </w:r>
            <w:r w:rsidRPr="003D6548">
              <w:rPr>
                <w:rFonts w:eastAsia="Arial Unicode MS"/>
                <w:kern w:val="1"/>
                <w:sz w:val="28"/>
                <w:szCs w:val="28"/>
                <w:lang w:val="sr-Cyrl-CS" w:eastAsia="ar-SA"/>
              </w:rPr>
              <w:t>ДОКАЗИВАЊА</w:t>
            </w:r>
          </w:p>
        </w:tc>
      </w:tr>
      <w:tr w:rsidR="003D6548" w:rsidRPr="003D6548" w:rsidTr="003D6548">
        <w:tc>
          <w:tcPr>
            <w:tcW w:w="593" w:type="dxa"/>
            <w:shd w:val="clear" w:color="auto" w:fill="auto"/>
          </w:tcPr>
          <w:p w:rsidR="003D6548" w:rsidRPr="003D6548" w:rsidRDefault="003D6548" w:rsidP="003D6548">
            <w:pPr>
              <w:suppressAutoHyphens/>
              <w:spacing w:line="100" w:lineRule="atLeast"/>
              <w:jc w:val="center"/>
              <w:rPr>
                <w:rFonts w:eastAsia="Arial Unicode MS"/>
                <w:kern w:val="1"/>
                <w:lang w:val="sr-Cyrl-CS" w:eastAsia="ar-SA"/>
              </w:rPr>
            </w:pPr>
          </w:p>
          <w:p w:rsidR="003D6548" w:rsidRPr="003D6548" w:rsidRDefault="003D6548" w:rsidP="003D6548">
            <w:pPr>
              <w:suppressAutoHyphens/>
              <w:spacing w:line="100" w:lineRule="atLeast"/>
              <w:jc w:val="center"/>
              <w:rPr>
                <w:rFonts w:eastAsia="Arial Unicode MS"/>
                <w:kern w:val="1"/>
                <w:lang w:val="sr-Cyrl-CS" w:eastAsia="ar-SA"/>
              </w:rPr>
            </w:pPr>
          </w:p>
          <w:p w:rsidR="003D6548" w:rsidRPr="003D6548" w:rsidRDefault="003D6548" w:rsidP="003D6548">
            <w:pPr>
              <w:suppressAutoHyphens/>
              <w:spacing w:line="100" w:lineRule="atLeast"/>
              <w:jc w:val="center"/>
              <w:rPr>
                <w:rFonts w:eastAsia="Arial Unicode MS"/>
                <w:kern w:val="1"/>
                <w:lang w:val="sr-Cyrl-CS" w:eastAsia="ar-SA"/>
              </w:rPr>
            </w:pPr>
            <w:r w:rsidRPr="003D6548">
              <w:rPr>
                <w:rFonts w:eastAsia="Arial Unicode MS"/>
                <w:kern w:val="1"/>
                <w:lang w:val="sr-Cyrl-CS" w:eastAsia="ar-SA"/>
              </w:rPr>
              <w:t>1.</w:t>
            </w:r>
          </w:p>
        </w:tc>
        <w:tc>
          <w:tcPr>
            <w:tcW w:w="4123" w:type="dxa"/>
            <w:shd w:val="clear" w:color="auto" w:fill="auto"/>
          </w:tcPr>
          <w:p w:rsidR="003D6548" w:rsidRPr="003D6548" w:rsidRDefault="003D6548" w:rsidP="003D6548">
            <w:pPr>
              <w:suppressAutoHyphens/>
              <w:spacing w:line="100" w:lineRule="atLeast"/>
              <w:jc w:val="both"/>
              <w:rPr>
                <w:rFonts w:eastAsia="Arial Unicode MS"/>
                <w:i/>
                <w:iCs/>
                <w:color w:val="000000"/>
                <w:kern w:val="1"/>
                <w:lang w:val="sr-Cyrl-CS" w:eastAsia="ar-SA"/>
              </w:rPr>
            </w:pPr>
            <w:r w:rsidRPr="003D6548">
              <w:rPr>
                <w:rFonts w:eastAsia="Arial Unicode MS"/>
                <w:iCs/>
                <w:color w:val="000000"/>
                <w:kern w:val="1"/>
                <w:lang w:eastAsia="ar-SA"/>
              </w:rPr>
              <w:t>Да је регистрован код надлежног органа, односно уписан у одговарајући регистар</w:t>
            </w:r>
            <w:r w:rsidRPr="003D6548">
              <w:rPr>
                <w:rFonts w:eastAsia="Arial Unicode MS"/>
                <w:iCs/>
                <w:color w:val="000000"/>
                <w:kern w:val="1"/>
                <w:lang w:val="sr-Cyrl-CS" w:eastAsia="ar-SA"/>
              </w:rPr>
              <w:t xml:space="preserve"> </w:t>
            </w:r>
            <w:r w:rsidRPr="003D6548">
              <w:rPr>
                <w:rFonts w:eastAsia="Arial Unicode MS"/>
                <w:i/>
                <w:iCs/>
                <w:color w:val="000000"/>
                <w:kern w:val="1"/>
                <w:lang w:val="sr-Cyrl-CS" w:eastAsia="ar-SA"/>
              </w:rPr>
              <w:t>(чл. 75. ст. 1. тач. 1) ЗЈН);</w:t>
            </w:r>
          </w:p>
        </w:tc>
        <w:tc>
          <w:tcPr>
            <w:tcW w:w="4526" w:type="dxa"/>
            <w:vMerge w:val="restart"/>
            <w:shd w:val="clear" w:color="auto" w:fill="auto"/>
          </w:tcPr>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b/>
                <w:color w:val="000000"/>
                <w:kern w:val="1"/>
                <w:lang w:val="sr-Cyrl-RS" w:eastAsia="ar-SA"/>
              </w:rPr>
              <w:t>ИЗЈАВА</w:t>
            </w:r>
            <w:r w:rsidRPr="003D6548">
              <w:rPr>
                <w:rFonts w:eastAsia="Arial Unicode MS"/>
                <w:color w:val="FF0000"/>
                <w:kern w:val="1"/>
                <w:lang w:val="sr-Cyrl-CS" w:eastAsia="ar-SA"/>
              </w:rPr>
              <w:t xml:space="preserve"> </w:t>
            </w:r>
            <w:r w:rsidRPr="003D6548">
              <w:rPr>
                <w:rFonts w:eastAsia="Arial Unicode MS"/>
                <w:kern w:val="1"/>
                <w:lang w:val="sr-Cyrl-CS" w:eastAsia="ar-SA"/>
              </w:rPr>
              <w:t>(</w:t>
            </w:r>
            <w:r w:rsidRPr="003D6548">
              <w:rPr>
                <w:rFonts w:eastAsia="Arial Unicode MS"/>
                <w:i/>
                <w:kern w:val="1"/>
                <w:lang w:val="sr-Cyrl-CS" w:eastAsia="ar-SA"/>
              </w:rPr>
              <w:t>Образац 5.</w:t>
            </w:r>
            <w:r w:rsidRPr="003D6548">
              <w:rPr>
                <w:rFonts w:eastAsia="Arial Unicode MS"/>
                <w:i/>
                <w:kern w:val="1"/>
                <w:lang w:val="ru-RU" w:eastAsia="ar-SA"/>
              </w:rPr>
              <w:t xml:space="preserve"> у </w:t>
            </w:r>
            <w:r w:rsidRPr="003D6548">
              <w:rPr>
                <w:rFonts w:eastAsia="Arial Unicode MS"/>
                <w:i/>
                <w:kern w:val="1"/>
                <w:lang w:val="sr-Cyrl-RS" w:eastAsia="ar-SA"/>
              </w:rPr>
              <w:t>поглављу</w:t>
            </w:r>
            <w:r w:rsidRPr="003D6548">
              <w:rPr>
                <w:rFonts w:eastAsia="Arial Unicode MS"/>
                <w:i/>
                <w:kern w:val="1"/>
                <w:lang w:val="sr-Cyrl-CS" w:eastAsia="ar-SA"/>
              </w:rPr>
              <w:t xml:space="preserve"> </w:t>
            </w:r>
            <w:r w:rsidRPr="003D6548">
              <w:rPr>
                <w:rFonts w:eastAsia="Arial Unicode MS"/>
                <w:i/>
                <w:kern w:val="1"/>
                <w:lang w:eastAsia="ar-SA"/>
              </w:rPr>
              <w:t>V</w:t>
            </w:r>
            <w:r w:rsidRPr="003D6548">
              <w:rPr>
                <w:rFonts w:eastAsia="Arial Unicode MS"/>
                <w:i/>
                <w:kern w:val="1"/>
                <w:lang w:val="sr-Latn-RS" w:eastAsia="ar-SA"/>
              </w:rPr>
              <w:t>I</w:t>
            </w:r>
            <w:r w:rsidRPr="003D6548">
              <w:rPr>
                <w:rFonts w:eastAsia="Arial Unicode MS"/>
                <w:i/>
                <w:kern w:val="1"/>
                <w:lang w:val="ru-RU" w:eastAsia="ar-SA"/>
              </w:rPr>
              <w:t xml:space="preserve"> ове конкурсне документације</w:t>
            </w:r>
            <w:r w:rsidRPr="003D6548">
              <w:rPr>
                <w:rFonts w:eastAsia="Arial Unicode MS"/>
                <w:kern w:val="1"/>
                <w:lang w:val="sr-Cyrl-CS" w:eastAsia="ar-SA"/>
              </w:rPr>
              <w:t xml:space="preserve">), </w:t>
            </w:r>
            <w:r w:rsidRPr="003D6548">
              <w:rPr>
                <w:rFonts w:eastAsia="Arial Unicode MS"/>
                <w:color w:val="000000"/>
                <w:kern w:val="1"/>
                <w:lang w:eastAsia="ar-SA"/>
              </w:rPr>
              <w:t xml:space="preserve">којом </w:t>
            </w:r>
            <w:r w:rsidRPr="003D6548">
              <w:rPr>
                <w:rFonts w:eastAsia="Arial Unicode MS"/>
                <w:color w:val="000000"/>
                <w:kern w:val="1"/>
                <w:lang w:val="sr-Cyrl-RS" w:eastAsia="ar-SA"/>
              </w:rPr>
              <w:t xml:space="preserve">понуђач </w:t>
            </w:r>
            <w:r w:rsidRPr="003D6548">
              <w:rPr>
                <w:rFonts w:eastAsia="Arial Unicode MS"/>
                <w:color w:val="000000"/>
                <w:kern w:val="1"/>
                <w:lang w:eastAsia="ar-SA"/>
              </w:rPr>
              <w:t xml:space="preserve">под пуном материјалном и кривичном одговорношћу потврђује да испуњава услове за учешће у поступку јавне набавке из чл. 75. </w:t>
            </w:r>
            <w:proofErr w:type="gramStart"/>
            <w:r w:rsidRPr="003D6548">
              <w:rPr>
                <w:rFonts w:eastAsia="Arial Unicode MS"/>
                <w:color w:val="000000"/>
                <w:kern w:val="1"/>
                <w:lang w:val="sr-Cyrl-RS" w:eastAsia="ar-SA"/>
              </w:rPr>
              <w:t>ст</w:t>
            </w:r>
            <w:proofErr w:type="gramEnd"/>
            <w:r w:rsidRPr="003D6548">
              <w:rPr>
                <w:rFonts w:eastAsia="Arial Unicode MS"/>
                <w:color w:val="000000"/>
                <w:kern w:val="1"/>
                <w:lang w:val="sr-Cyrl-RS" w:eastAsia="ar-SA"/>
              </w:rPr>
              <w:t xml:space="preserve">. 1. тач. 1) до 4) и став 2. </w:t>
            </w:r>
            <w:r w:rsidRPr="003D6548">
              <w:rPr>
                <w:rFonts w:eastAsia="Arial Unicode MS"/>
                <w:color w:val="000000"/>
                <w:kern w:val="1"/>
                <w:lang w:eastAsia="ar-SA"/>
              </w:rPr>
              <w:t>ЗЈН, дефинисане овом конкурсном документацијом</w:t>
            </w: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FF0000"/>
                <w:kern w:val="1"/>
                <w:lang w:val="sr-Cyrl-RS" w:eastAsia="ar-SA"/>
              </w:rPr>
            </w:pPr>
          </w:p>
        </w:tc>
      </w:tr>
      <w:tr w:rsidR="003D6548" w:rsidRPr="003D6548" w:rsidTr="003D6548">
        <w:tc>
          <w:tcPr>
            <w:tcW w:w="593" w:type="dxa"/>
            <w:shd w:val="clear" w:color="auto" w:fill="auto"/>
            <w:vAlign w:val="center"/>
          </w:tcPr>
          <w:p w:rsidR="003D6548" w:rsidRPr="003D6548" w:rsidRDefault="003D6548" w:rsidP="003D6548">
            <w:pPr>
              <w:suppressAutoHyphens/>
              <w:spacing w:line="100" w:lineRule="atLeast"/>
              <w:jc w:val="center"/>
              <w:rPr>
                <w:rFonts w:eastAsia="Arial Unicode MS"/>
                <w:kern w:val="1"/>
                <w:lang w:val="sr-Cyrl-CS" w:eastAsia="ar-SA"/>
              </w:rPr>
            </w:pPr>
            <w:r w:rsidRPr="003D6548">
              <w:rPr>
                <w:rFonts w:eastAsia="Arial Unicode MS"/>
                <w:kern w:val="1"/>
                <w:lang w:val="sr-Cyrl-CS" w:eastAsia="ar-SA"/>
              </w:rPr>
              <w:t>2.</w:t>
            </w:r>
          </w:p>
        </w:tc>
        <w:tc>
          <w:tcPr>
            <w:tcW w:w="4123" w:type="dxa"/>
            <w:shd w:val="clear" w:color="auto" w:fill="auto"/>
          </w:tcPr>
          <w:p w:rsidR="003D6548" w:rsidRPr="003D6548" w:rsidRDefault="003D6548" w:rsidP="003D6548">
            <w:pPr>
              <w:suppressAutoHyphens/>
              <w:spacing w:line="100" w:lineRule="atLeast"/>
              <w:jc w:val="both"/>
              <w:rPr>
                <w:rFonts w:eastAsia="Arial Unicode MS"/>
                <w:i/>
                <w:iCs/>
                <w:color w:val="000000"/>
                <w:kern w:val="1"/>
                <w:lang w:val="sr-Cyrl-CS" w:eastAsia="ar-SA"/>
              </w:rPr>
            </w:pPr>
            <w:r w:rsidRPr="003D6548">
              <w:rPr>
                <w:rFonts w:eastAsia="Arial Unicode MS"/>
                <w:color w:val="000000"/>
                <w:kern w:val="1"/>
                <w:lang w:eastAsia="ar-SA"/>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3D6548">
              <w:rPr>
                <w:rFonts w:eastAsia="Arial Unicode MS"/>
                <w:color w:val="000000"/>
                <w:kern w:val="1"/>
                <w:lang w:val="sr-Cyrl-CS" w:eastAsia="ar-SA"/>
              </w:rPr>
              <w:t xml:space="preserve"> </w:t>
            </w:r>
            <w:r w:rsidRPr="003D6548">
              <w:rPr>
                <w:rFonts w:eastAsia="Arial Unicode MS"/>
                <w:i/>
                <w:iCs/>
                <w:color w:val="000000"/>
                <w:kern w:val="1"/>
                <w:lang w:val="sr-Cyrl-CS" w:eastAsia="ar-SA"/>
              </w:rPr>
              <w:t>(чл. 75. ст. 1. тач. 2) ЗЈН);</w:t>
            </w:r>
          </w:p>
        </w:tc>
        <w:tc>
          <w:tcPr>
            <w:tcW w:w="4526" w:type="dxa"/>
            <w:vMerge/>
            <w:shd w:val="clear" w:color="auto" w:fill="auto"/>
          </w:tcPr>
          <w:p w:rsidR="003D6548" w:rsidRPr="003D6548" w:rsidRDefault="003D6548" w:rsidP="003D6548">
            <w:pPr>
              <w:suppressAutoHyphens/>
              <w:spacing w:line="100" w:lineRule="atLeast"/>
              <w:jc w:val="both"/>
              <w:rPr>
                <w:rFonts w:eastAsia="Arial Unicode MS"/>
                <w:color w:val="FF0000"/>
                <w:kern w:val="1"/>
                <w:lang w:val="sr-Cyrl-RS" w:eastAsia="ar-SA"/>
              </w:rPr>
            </w:pPr>
          </w:p>
        </w:tc>
      </w:tr>
      <w:tr w:rsidR="003D6548" w:rsidRPr="003D6548" w:rsidTr="003D6548">
        <w:tc>
          <w:tcPr>
            <w:tcW w:w="593" w:type="dxa"/>
            <w:shd w:val="clear" w:color="auto" w:fill="auto"/>
            <w:vAlign w:val="center"/>
          </w:tcPr>
          <w:p w:rsidR="003D6548" w:rsidRPr="003D6548" w:rsidRDefault="003D6548" w:rsidP="003D6548">
            <w:pPr>
              <w:suppressAutoHyphens/>
              <w:spacing w:line="100" w:lineRule="atLeast"/>
              <w:jc w:val="center"/>
              <w:rPr>
                <w:rFonts w:eastAsia="Arial Unicode MS"/>
                <w:color w:val="FF0000"/>
                <w:kern w:val="1"/>
                <w:lang w:val="sr-Cyrl-CS" w:eastAsia="ar-SA"/>
              </w:rPr>
            </w:pPr>
            <w:r w:rsidRPr="003D6548">
              <w:rPr>
                <w:rFonts w:eastAsia="Arial Unicode MS"/>
                <w:kern w:val="1"/>
                <w:lang w:val="sr-Cyrl-CS" w:eastAsia="ar-SA"/>
              </w:rPr>
              <w:t>3.</w:t>
            </w:r>
          </w:p>
        </w:tc>
        <w:tc>
          <w:tcPr>
            <w:tcW w:w="4123" w:type="dxa"/>
            <w:shd w:val="clear" w:color="auto" w:fill="auto"/>
          </w:tcPr>
          <w:p w:rsidR="003D6548" w:rsidRPr="003D6548" w:rsidRDefault="003D6548" w:rsidP="003D6548">
            <w:pPr>
              <w:suppressAutoHyphens/>
              <w:spacing w:line="100" w:lineRule="atLeast"/>
              <w:jc w:val="both"/>
              <w:rPr>
                <w:rFonts w:eastAsia="Arial Unicode MS"/>
                <w:color w:val="000000"/>
                <w:kern w:val="1"/>
                <w:lang w:val="sr-Cyrl-CS" w:eastAsia="ar-SA"/>
              </w:rPr>
            </w:pPr>
            <w:r w:rsidRPr="003D6548">
              <w:rPr>
                <w:rFonts w:eastAsia="Arial Unicode MS"/>
                <w:color w:val="000000"/>
                <w:kern w:val="1"/>
                <w:lang w:eastAsia="ar-SA"/>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3D6548">
              <w:rPr>
                <w:rFonts w:eastAsia="Arial Unicode MS"/>
                <w:i/>
                <w:iCs/>
                <w:color w:val="000000"/>
                <w:kern w:val="1"/>
                <w:lang w:val="sr-Cyrl-CS" w:eastAsia="ar-SA"/>
              </w:rPr>
              <w:t>(чл. 75. ст. 1. тач. 4) ЗЈН);</w:t>
            </w:r>
          </w:p>
        </w:tc>
        <w:tc>
          <w:tcPr>
            <w:tcW w:w="4526" w:type="dxa"/>
            <w:vMerge/>
            <w:shd w:val="clear" w:color="auto" w:fill="auto"/>
          </w:tcPr>
          <w:p w:rsidR="003D6548" w:rsidRPr="003D6548" w:rsidRDefault="003D6548" w:rsidP="003D6548">
            <w:pPr>
              <w:suppressAutoHyphens/>
              <w:spacing w:line="100" w:lineRule="atLeast"/>
              <w:jc w:val="both"/>
              <w:rPr>
                <w:rFonts w:eastAsia="Arial Unicode MS"/>
                <w:color w:val="FF0000"/>
                <w:kern w:val="1"/>
                <w:lang w:eastAsia="ar-SA"/>
              </w:rPr>
            </w:pPr>
          </w:p>
        </w:tc>
      </w:tr>
      <w:tr w:rsidR="003D6548" w:rsidRPr="003D6548" w:rsidTr="003D6548">
        <w:tc>
          <w:tcPr>
            <w:tcW w:w="593" w:type="dxa"/>
            <w:shd w:val="clear" w:color="auto" w:fill="auto"/>
            <w:vAlign w:val="center"/>
          </w:tcPr>
          <w:p w:rsidR="003D6548" w:rsidRPr="003D6548" w:rsidRDefault="003D6548" w:rsidP="003D6548">
            <w:pPr>
              <w:suppressAutoHyphens/>
              <w:spacing w:line="100" w:lineRule="atLeast"/>
              <w:jc w:val="center"/>
              <w:rPr>
                <w:rFonts w:eastAsia="Arial Unicode MS"/>
                <w:kern w:val="1"/>
                <w:lang w:val="sr-Cyrl-CS" w:eastAsia="ar-SA"/>
              </w:rPr>
            </w:pPr>
            <w:r w:rsidRPr="003D6548">
              <w:rPr>
                <w:rFonts w:eastAsia="Arial Unicode MS"/>
                <w:kern w:val="1"/>
                <w:lang w:val="sr-Cyrl-CS" w:eastAsia="ar-SA"/>
              </w:rPr>
              <w:t>4.</w:t>
            </w:r>
          </w:p>
        </w:tc>
        <w:tc>
          <w:tcPr>
            <w:tcW w:w="4123" w:type="dxa"/>
            <w:shd w:val="clear" w:color="auto" w:fill="auto"/>
          </w:tcPr>
          <w:p w:rsidR="003D6548" w:rsidRPr="003D6548" w:rsidRDefault="003D6548" w:rsidP="003D6548">
            <w:pPr>
              <w:suppressAutoHyphens/>
              <w:spacing w:line="100" w:lineRule="atLeast"/>
              <w:jc w:val="both"/>
              <w:rPr>
                <w:rFonts w:eastAsia="Arial Unicode MS"/>
                <w:i/>
                <w:iCs/>
                <w:kern w:val="1"/>
                <w:lang w:val="sr-Cyrl-CS" w:eastAsia="ar-SA"/>
              </w:rPr>
            </w:pPr>
            <w:r w:rsidRPr="003D6548">
              <w:rPr>
                <w:rFonts w:eastAsia="Arial Unicode MS"/>
                <w:kern w:val="1"/>
                <w:lang w:eastAsia="ar-SA"/>
              </w:rPr>
              <w:t>Да је поштовао обавезе које произлазе из важећих прописа о заштити на раду, запошљавању и условима рада, заштити животне средине</w:t>
            </w:r>
            <w:r w:rsidRPr="003D6548">
              <w:rPr>
                <w:rFonts w:eastAsia="Arial Unicode MS"/>
                <w:kern w:val="1"/>
                <w:lang w:val="sr-Cyrl-RS" w:eastAsia="ar-SA"/>
              </w:rPr>
              <w:t>, као и да нема забрану обављања делатности која је на снази у време. подношења понуде (</w:t>
            </w:r>
            <w:r w:rsidRPr="003D6548">
              <w:rPr>
                <w:rFonts w:eastAsia="Arial Unicode MS"/>
                <w:i/>
                <w:iCs/>
                <w:kern w:val="1"/>
                <w:lang w:val="sr-Cyrl-CS" w:eastAsia="ar-SA"/>
              </w:rPr>
              <w:t>чл. 75. ст. 2. ЗЈН).</w:t>
            </w:r>
          </w:p>
        </w:tc>
        <w:tc>
          <w:tcPr>
            <w:tcW w:w="4526" w:type="dxa"/>
            <w:vMerge/>
            <w:shd w:val="clear" w:color="auto" w:fill="auto"/>
          </w:tcPr>
          <w:p w:rsidR="003D6548" w:rsidRPr="003D6548" w:rsidRDefault="003D6548" w:rsidP="003D6548">
            <w:pPr>
              <w:suppressAutoHyphens/>
              <w:spacing w:line="100" w:lineRule="atLeast"/>
              <w:jc w:val="both"/>
              <w:rPr>
                <w:rFonts w:eastAsia="Arial Unicode MS"/>
                <w:color w:val="FF0000"/>
                <w:kern w:val="1"/>
                <w:lang w:eastAsia="ar-SA"/>
              </w:rPr>
            </w:pPr>
          </w:p>
        </w:tc>
      </w:tr>
    </w:tbl>
    <w:p w:rsidR="003D6548" w:rsidRPr="003D6548" w:rsidRDefault="003D6548" w:rsidP="003D6548">
      <w:pPr>
        <w:tabs>
          <w:tab w:val="left" w:pos="680"/>
        </w:tabs>
        <w:suppressAutoHyphens/>
        <w:spacing w:line="100" w:lineRule="atLeast"/>
        <w:rPr>
          <w:rFonts w:eastAsia="TimesNewRomanPSMT"/>
          <w:bCs/>
          <w:kern w:val="1"/>
          <w:sz w:val="28"/>
          <w:szCs w:val="28"/>
          <w:lang w:val="sr-Cyrl-CS" w:eastAsia="ar-SA"/>
        </w:rPr>
      </w:pPr>
    </w:p>
    <w:p w:rsidR="003D6548" w:rsidRPr="003D6548" w:rsidRDefault="003D6548" w:rsidP="003D6548">
      <w:pPr>
        <w:tabs>
          <w:tab w:val="left" w:pos="680"/>
        </w:tabs>
        <w:suppressAutoHyphens/>
        <w:spacing w:line="100" w:lineRule="atLeast"/>
        <w:jc w:val="center"/>
        <w:rPr>
          <w:rFonts w:eastAsia="TimesNewRomanPSMT"/>
          <w:bCs/>
          <w:kern w:val="1"/>
          <w:sz w:val="28"/>
          <w:szCs w:val="28"/>
          <w:lang w:val="sr-Cyrl-CS" w:eastAsia="ar-SA"/>
        </w:rPr>
      </w:pPr>
      <w:r w:rsidRPr="003D6548">
        <w:rPr>
          <w:rFonts w:eastAsia="TimesNewRomanPSMT"/>
          <w:bCs/>
          <w:kern w:val="1"/>
          <w:sz w:val="28"/>
          <w:szCs w:val="28"/>
          <w:lang w:val="sr-Cyrl-CS" w:eastAsia="ar-SA"/>
        </w:rPr>
        <w:t>ДОДАТНИ УСЛОВИ</w:t>
      </w:r>
    </w:p>
    <w:p w:rsidR="003D6548" w:rsidRPr="003D6548" w:rsidRDefault="003D6548" w:rsidP="003D6548">
      <w:pPr>
        <w:tabs>
          <w:tab w:val="left" w:pos="680"/>
        </w:tabs>
        <w:suppressAutoHyphens/>
        <w:spacing w:line="100" w:lineRule="atLeast"/>
        <w:jc w:val="center"/>
        <w:rPr>
          <w:rFonts w:eastAsia="TimesNewRomanPSMT"/>
          <w:bCs/>
          <w:kern w:val="1"/>
          <w:sz w:val="28"/>
          <w:szCs w:val="28"/>
          <w:lang w:val="sr-Cyrl-CS" w:eastAsia="ar-SA"/>
        </w:rPr>
      </w:pPr>
    </w:p>
    <w:p w:rsidR="003D6548" w:rsidRDefault="00D2046E" w:rsidP="003D6548">
      <w:pPr>
        <w:tabs>
          <w:tab w:val="left" w:pos="680"/>
        </w:tabs>
        <w:suppressAutoHyphens/>
        <w:spacing w:line="100" w:lineRule="atLeast"/>
        <w:jc w:val="both"/>
        <w:rPr>
          <w:rFonts w:eastAsia="Arial Unicode MS"/>
          <w:bCs/>
          <w:iCs/>
          <w:kern w:val="1"/>
          <w:lang w:val="sr-Cyrl-RS" w:eastAsia="ar-SA"/>
        </w:rPr>
      </w:pPr>
      <w:r>
        <w:rPr>
          <w:rFonts w:eastAsia="Arial Unicode MS"/>
          <w:bCs/>
          <w:iCs/>
          <w:kern w:val="1"/>
          <w:lang w:val="sr-Cyrl-RS" w:eastAsia="ar-SA"/>
        </w:rPr>
        <w:t>Додатни услови нису предвиђени конкурсном документацијом.</w:t>
      </w:r>
    </w:p>
    <w:p w:rsidR="00D2046E" w:rsidRDefault="00D2046E" w:rsidP="003D6548">
      <w:pPr>
        <w:tabs>
          <w:tab w:val="left" w:pos="680"/>
        </w:tabs>
        <w:suppressAutoHyphens/>
        <w:spacing w:line="100" w:lineRule="atLeast"/>
        <w:jc w:val="both"/>
        <w:rPr>
          <w:rFonts w:eastAsia="Arial Unicode MS"/>
          <w:bCs/>
          <w:iCs/>
          <w:kern w:val="1"/>
          <w:lang w:val="sr-Cyrl-RS" w:eastAsia="ar-SA"/>
        </w:rPr>
      </w:pPr>
    </w:p>
    <w:p w:rsidR="00D2046E" w:rsidRDefault="00D2046E" w:rsidP="003D6548">
      <w:pPr>
        <w:tabs>
          <w:tab w:val="left" w:pos="680"/>
        </w:tabs>
        <w:suppressAutoHyphens/>
        <w:spacing w:line="100" w:lineRule="atLeast"/>
        <w:jc w:val="both"/>
        <w:rPr>
          <w:rFonts w:eastAsia="Arial Unicode MS"/>
          <w:bCs/>
          <w:iCs/>
          <w:kern w:val="1"/>
          <w:lang w:val="sr-Cyrl-RS" w:eastAsia="ar-SA"/>
        </w:rPr>
      </w:pPr>
    </w:p>
    <w:p w:rsidR="00D2046E" w:rsidRDefault="00D2046E" w:rsidP="003D6548">
      <w:pPr>
        <w:tabs>
          <w:tab w:val="left" w:pos="680"/>
        </w:tabs>
        <w:suppressAutoHyphens/>
        <w:spacing w:line="100" w:lineRule="atLeast"/>
        <w:jc w:val="both"/>
        <w:rPr>
          <w:rFonts w:eastAsia="Arial Unicode MS"/>
          <w:bCs/>
          <w:iCs/>
          <w:kern w:val="1"/>
          <w:lang w:val="sr-Cyrl-RS" w:eastAsia="ar-SA"/>
        </w:rPr>
      </w:pPr>
    </w:p>
    <w:p w:rsidR="00D2046E" w:rsidRDefault="00D2046E" w:rsidP="003D6548">
      <w:pPr>
        <w:tabs>
          <w:tab w:val="left" w:pos="680"/>
        </w:tabs>
        <w:suppressAutoHyphens/>
        <w:spacing w:line="100" w:lineRule="atLeast"/>
        <w:jc w:val="both"/>
        <w:rPr>
          <w:rFonts w:eastAsia="Arial Unicode MS"/>
          <w:bCs/>
          <w:iCs/>
          <w:kern w:val="1"/>
          <w:lang w:val="sr-Cyrl-RS" w:eastAsia="ar-SA"/>
        </w:rPr>
      </w:pPr>
    </w:p>
    <w:p w:rsidR="001C7865" w:rsidRDefault="001C7865" w:rsidP="003D6548">
      <w:pPr>
        <w:tabs>
          <w:tab w:val="left" w:pos="680"/>
        </w:tabs>
        <w:suppressAutoHyphens/>
        <w:spacing w:line="100" w:lineRule="atLeast"/>
        <w:jc w:val="both"/>
        <w:rPr>
          <w:rFonts w:eastAsia="Arial Unicode MS"/>
          <w:bCs/>
          <w:iCs/>
          <w:kern w:val="1"/>
          <w:lang w:val="sr-Cyrl-RS" w:eastAsia="ar-SA"/>
        </w:rPr>
      </w:pPr>
    </w:p>
    <w:p w:rsidR="00D2046E" w:rsidRPr="00D2046E" w:rsidRDefault="00D2046E" w:rsidP="003D6548">
      <w:pPr>
        <w:tabs>
          <w:tab w:val="left" w:pos="680"/>
        </w:tabs>
        <w:suppressAutoHyphens/>
        <w:spacing w:line="100" w:lineRule="atLeast"/>
        <w:jc w:val="both"/>
        <w:rPr>
          <w:rFonts w:eastAsia="TimesNewRomanPS-BoldMT"/>
          <w:bCs/>
          <w:kern w:val="1"/>
          <w:lang w:val="sr-Cyrl-RS" w:eastAsia="ar-SA"/>
        </w:rPr>
      </w:pPr>
    </w:p>
    <w:p w:rsidR="003D6548" w:rsidRPr="003D6548" w:rsidRDefault="003D6548" w:rsidP="003D6548">
      <w:pPr>
        <w:tabs>
          <w:tab w:val="left" w:pos="680"/>
        </w:tabs>
        <w:suppressAutoHyphens/>
        <w:spacing w:line="100" w:lineRule="atLeast"/>
        <w:jc w:val="center"/>
        <w:rPr>
          <w:rFonts w:eastAsia="TimesNewRomanPS-BoldMT"/>
          <w:b/>
          <w:bCs/>
          <w:kern w:val="1"/>
          <w:sz w:val="28"/>
          <w:szCs w:val="28"/>
          <w:lang w:val="sr-Cyrl-CS" w:eastAsia="ar-SA"/>
        </w:rPr>
      </w:pPr>
      <w:r w:rsidRPr="003D6548">
        <w:rPr>
          <w:rFonts w:eastAsia="TimesNewRomanPS-BoldMT"/>
          <w:b/>
          <w:bCs/>
          <w:kern w:val="1"/>
          <w:sz w:val="28"/>
          <w:szCs w:val="28"/>
          <w:lang w:val="sr-Cyrl-CS" w:eastAsia="ar-SA"/>
        </w:rPr>
        <w:t>УПУТСТВО КАКО СЕ ДОКАЗУЈЕ ИСПУЊЕНОСТ УСЛОВА</w:t>
      </w:r>
    </w:p>
    <w:p w:rsidR="003D6548" w:rsidRPr="003D6548" w:rsidRDefault="003D6548" w:rsidP="003D6548">
      <w:pPr>
        <w:tabs>
          <w:tab w:val="left" w:pos="680"/>
        </w:tabs>
        <w:suppressAutoHyphens/>
        <w:spacing w:line="100" w:lineRule="atLeast"/>
        <w:jc w:val="center"/>
        <w:rPr>
          <w:rFonts w:eastAsia="TimesNewRomanPS-BoldMT"/>
          <w:b/>
          <w:bCs/>
          <w:kern w:val="1"/>
          <w:sz w:val="28"/>
          <w:szCs w:val="28"/>
          <w:lang w:val="sr-Cyrl-CS" w:eastAsia="ar-SA"/>
        </w:rPr>
      </w:pPr>
    </w:p>
    <w:p w:rsidR="003D6548" w:rsidRPr="003D6548" w:rsidRDefault="003D6548" w:rsidP="003D6548">
      <w:pPr>
        <w:numPr>
          <w:ilvl w:val="0"/>
          <w:numId w:val="10"/>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Испуњеност </w:t>
      </w:r>
      <w:r w:rsidRPr="003D6548">
        <w:rPr>
          <w:rFonts w:eastAsia="Arial Unicode MS"/>
          <w:b/>
          <w:color w:val="000000"/>
          <w:kern w:val="1"/>
          <w:lang w:eastAsia="ar-SA"/>
        </w:rPr>
        <w:t>обавезних</w:t>
      </w:r>
      <w:r w:rsidRPr="003D6548">
        <w:rPr>
          <w:rFonts w:eastAsia="Arial Unicode MS"/>
          <w:b/>
          <w:color w:val="000000"/>
          <w:kern w:val="1"/>
          <w:lang w:val="sr-Cyrl-RS" w:eastAsia="ar-SA"/>
        </w:rPr>
        <w:t xml:space="preserve"> услова</w:t>
      </w:r>
      <w:r w:rsidRPr="003D6548">
        <w:rPr>
          <w:rFonts w:eastAsia="Arial Unicode MS"/>
          <w:b/>
          <w:color w:val="000000"/>
          <w:kern w:val="1"/>
          <w:lang w:eastAsia="ar-SA"/>
        </w:rPr>
        <w:t xml:space="preserve"> </w:t>
      </w:r>
      <w:r w:rsidRPr="003D6548">
        <w:rPr>
          <w:rFonts w:eastAsia="Arial Unicode MS"/>
          <w:color w:val="000000"/>
          <w:kern w:val="1"/>
          <w:lang w:eastAsia="ar-SA"/>
        </w:rPr>
        <w:t>за учешће у поступку предметне јавне набавке</w:t>
      </w:r>
      <w:r w:rsidRPr="003D6548">
        <w:rPr>
          <w:rFonts w:eastAsia="Arial Unicode MS"/>
          <w:color w:val="000000"/>
          <w:kern w:val="1"/>
          <w:lang w:val="sr-Cyrl-RS" w:eastAsia="ar-SA"/>
        </w:rPr>
        <w:t xml:space="preserve"> наведних у табеларном приказу обавезних услова п</w:t>
      </w:r>
      <w:r w:rsidR="00860CAB">
        <w:rPr>
          <w:rFonts w:eastAsia="Arial Unicode MS"/>
          <w:color w:val="000000"/>
          <w:kern w:val="1"/>
          <w:lang w:val="sr-Cyrl-RS" w:eastAsia="ar-SA"/>
        </w:rPr>
        <w:t xml:space="preserve">од редним бројем 1, 2, 3 и 4. </w:t>
      </w:r>
      <w:r w:rsidRPr="003D6548">
        <w:rPr>
          <w:rFonts w:eastAsia="Arial Unicode MS"/>
          <w:color w:val="000000"/>
          <w:kern w:val="1"/>
          <w:lang w:val="sr-Cyrl-CS" w:eastAsia="ar-SA"/>
        </w:rPr>
        <w:t xml:space="preserve">у складу са чл. 77. ст. 4. ЗЈН, </w:t>
      </w:r>
      <w:r w:rsidRPr="003D6548">
        <w:rPr>
          <w:rFonts w:eastAsia="Arial Unicode MS"/>
          <w:color w:val="000000"/>
          <w:kern w:val="1"/>
          <w:lang w:eastAsia="ar-SA"/>
        </w:rPr>
        <w:t xml:space="preserve">понуђач доказује достављањем </w:t>
      </w:r>
      <w:r w:rsidRPr="003D6548">
        <w:rPr>
          <w:rFonts w:eastAsia="Arial Unicode MS"/>
          <w:b/>
          <w:color w:val="000000"/>
          <w:kern w:val="1"/>
          <w:lang w:val="sr-Cyrl-RS" w:eastAsia="ar-SA"/>
        </w:rPr>
        <w:t>И</w:t>
      </w:r>
      <w:r w:rsidRPr="003D6548">
        <w:rPr>
          <w:rFonts w:eastAsia="Arial Unicode MS"/>
          <w:b/>
          <w:color w:val="000000"/>
          <w:kern w:val="1"/>
          <w:lang w:eastAsia="ar-SA"/>
        </w:rPr>
        <w:t>ЗЈАВЕ</w:t>
      </w:r>
      <w:r w:rsidRPr="003D6548">
        <w:rPr>
          <w:rFonts w:eastAsia="Arial Unicode MS"/>
          <w:color w:val="000000"/>
          <w:kern w:val="1"/>
          <w:lang w:eastAsia="ar-SA"/>
        </w:rPr>
        <w:t xml:space="preserve"> </w:t>
      </w:r>
      <w:r w:rsidRPr="003D6548">
        <w:rPr>
          <w:rFonts w:eastAsia="Arial Unicode MS"/>
          <w:kern w:val="1"/>
          <w:lang w:val="sr-Cyrl-CS" w:eastAsia="ar-SA"/>
        </w:rPr>
        <w:t>(</w:t>
      </w:r>
      <w:r w:rsidRPr="003D6548">
        <w:rPr>
          <w:rFonts w:eastAsia="Arial Unicode MS"/>
          <w:i/>
          <w:kern w:val="1"/>
          <w:lang w:val="sr-Cyrl-CS" w:eastAsia="ar-SA"/>
        </w:rPr>
        <w:t>Образац 5.</w:t>
      </w:r>
      <w:r w:rsidRPr="003D6548">
        <w:rPr>
          <w:rFonts w:eastAsia="Arial Unicode MS"/>
          <w:i/>
          <w:kern w:val="1"/>
          <w:lang w:val="ru-RU" w:eastAsia="ar-SA"/>
        </w:rPr>
        <w:t xml:space="preserve"> у </w:t>
      </w:r>
      <w:r w:rsidRPr="003D6548">
        <w:rPr>
          <w:rFonts w:eastAsia="Arial Unicode MS"/>
          <w:i/>
          <w:kern w:val="1"/>
          <w:lang w:val="sr-Cyrl-RS" w:eastAsia="ar-SA"/>
        </w:rPr>
        <w:t>поглављу</w:t>
      </w:r>
      <w:r w:rsidRPr="003D6548">
        <w:rPr>
          <w:rFonts w:eastAsia="Arial Unicode MS"/>
          <w:i/>
          <w:kern w:val="1"/>
          <w:lang w:val="sr-Cyrl-CS" w:eastAsia="ar-SA"/>
        </w:rPr>
        <w:t xml:space="preserve"> </w:t>
      </w:r>
      <w:r w:rsidRPr="003D6548">
        <w:rPr>
          <w:rFonts w:eastAsia="Arial Unicode MS"/>
          <w:i/>
          <w:kern w:val="1"/>
          <w:lang w:eastAsia="ar-SA"/>
        </w:rPr>
        <w:t>V</w:t>
      </w:r>
      <w:r w:rsidRPr="003D6548">
        <w:rPr>
          <w:rFonts w:eastAsia="Arial Unicode MS"/>
          <w:i/>
          <w:kern w:val="1"/>
          <w:lang w:val="sr-Latn-RS" w:eastAsia="ar-SA"/>
        </w:rPr>
        <w:t>I</w:t>
      </w:r>
      <w:r w:rsidRPr="003D6548">
        <w:rPr>
          <w:rFonts w:eastAsia="Arial Unicode MS"/>
          <w:i/>
          <w:kern w:val="1"/>
          <w:lang w:val="ru-RU" w:eastAsia="ar-SA"/>
        </w:rPr>
        <w:t xml:space="preserve"> ове конкурсне документације</w:t>
      </w:r>
      <w:r w:rsidRPr="003D6548">
        <w:rPr>
          <w:rFonts w:eastAsia="Arial Unicode MS"/>
          <w:kern w:val="1"/>
          <w:lang w:val="sr-Cyrl-CS" w:eastAsia="ar-SA"/>
        </w:rPr>
        <w:t>),</w:t>
      </w:r>
      <w:r w:rsidRPr="003D6548">
        <w:rPr>
          <w:rFonts w:eastAsia="Arial Unicode MS"/>
          <w:color w:val="FF0000"/>
          <w:kern w:val="1"/>
          <w:lang w:val="sr-Cyrl-CS" w:eastAsia="ar-SA"/>
        </w:rPr>
        <w:t xml:space="preserve"> </w:t>
      </w:r>
      <w:r w:rsidRPr="003D6548">
        <w:rPr>
          <w:rFonts w:eastAsia="Arial Unicode MS"/>
          <w:color w:val="000000"/>
          <w:kern w:val="1"/>
          <w:lang w:eastAsia="ar-SA"/>
        </w:rPr>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Pr="003D6548">
        <w:rPr>
          <w:rFonts w:eastAsia="Arial Unicode MS"/>
          <w:color w:val="000000"/>
          <w:kern w:val="1"/>
          <w:lang w:val="sr-Cyrl-RS" w:eastAsia="ar-SA"/>
        </w:rPr>
        <w:t>ст</w:t>
      </w:r>
      <w:proofErr w:type="gramEnd"/>
      <w:r w:rsidRPr="003D6548">
        <w:rPr>
          <w:rFonts w:eastAsia="Arial Unicode MS"/>
          <w:color w:val="000000"/>
          <w:kern w:val="1"/>
          <w:lang w:val="sr-Cyrl-RS" w:eastAsia="ar-SA"/>
        </w:rPr>
        <w:t xml:space="preserve">. 1. тач. 1) до 4), чл. 75. ст. 2. ЗЈН </w:t>
      </w:r>
      <w:r w:rsidRPr="003D6548">
        <w:rPr>
          <w:rFonts w:eastAsia="Arial Unicode MS"/>
          <w:color w:val="000000"/>
          <w:kern w:val="1"/>
          <w:lang w:eastAsia="ar-SA"/>
        </w:rPr>
        <w:t>дефинисане овом конкурсном документацијом</w:t>
      </w:r>
      <w:r w:rsidRPr="003D6548">
        <w:rPr>
          <w:rFonts w:eastAsia="Arial Unicode MS"/>
          <w:color w:val="000000"/>
          <w:kern w:val="1"/>
          <w:lang w:val="sr-Cyrl-RS" w:eastAsia="ar-SA"/>
        </w:rPr>
        <w:t xml:space="preserve">. </w:t>
      </w:r>
    </w:p>
    <w:p w:rsidR="003D6548" w:rsidRPr="003D6548" w:rsidRDefault="003D6548" w:rsidP="003D6548">
      <w:pPr>
        <w:suppressAutoHyphens/>
        <w:spacing w:line="100" w:lineRule="atLeast"/>
        <w:ind w:left="720"/>
        <w:jc w:val="both"/>
        <w:rPr>
          <w:rFonts w:eastAsia="Arial Unicode MS"/>
          <w:color w:val="000000"/>
          <w:kern w:val="1"/>
          <w:lang w:val="sr-Cyrl-RS" w:eastAsia="ar-SA"/>
        </w:rPr>
      </w:pPr>
    </w:p>
    <w:p w:rsidR="003D6548" w:rsidRPr="003D6548" w:rsidRDefault="003D6548" w:rsidP="003D6548">
      <w:pPr>
        <w:numPr>
          <w:ilvl w:val="0"/>
          <w:numId w:val="7"/>
        </w:numPr>
        <w:suppressAutoHyphens/>
        <w:spacing w:line="100" w:lineRule="atLeast"/>
        <w:jc w:val="both"/>
        <w:rPr>
          <w:rFonts w:eastAsia="Arial Unicode MS"/>
          <w:bCs/>
          <w:iCs/>
          <w:color w:val="000000"/>
          <w:kern w:val="1"/>
          <w:lang w:val="sr-Cyrl-CS" w:eastAsia="ar-SA"/>
        </w:rPr>
      </w:pPr>
      <w:r w:rsidRPr="003D6548">
        <w:rPr>
          <w:rFonts w:eastAsia="Arial Unicode MS"/>
          <w:b/>
          <w:bCs/>
          <w:iCs/>
          <w:color w:val="000000"/>
          <w:kern w:val="1"/>
          <w:lang w:eastAsia="ar-SA"/>
        </w:rPr>
        <w:t>Уколико понуђач подноси понуду са подизвођачем</w:t>
      </w:r>
      <w:r w:rsidRPr="003D6548">
        <w:rPr>
          <w:rFonts w:eastAsia="Arial Unicode MS"/>
          <w:bCs/>
          <w:iCs/>
          <w:color w:val="000000"/>
          <w:kern w:val="1"/>
          <w:lang w:eastAsia="ar-SA"/>
        </w:rPr>
        <w:t xml:space="preserve">, у складу са чланом 80. ЗЈН, подизвођач мора да испуњава обавезне услове из члана 75. </w:t>
      </w:r>
      <w:proofErr w:type="gramStart"/>
      <w:r w:rsidRPr="003D6548">
        <w:rPr>
          <w:rFonts w:eastAsia="Arial Unicode MS"/>
          <w:bCs/>
          <w:iCs/>
          <w:color w:val="000000"/>
          <w:kern w:val="1"/>
          <w:lang w:eastAsia="ar-SA"/>
        </w:rPr>
        <w:t>став</w:t>
      </w:r>
      <w:proofErr w:type="gramEnd"/>
      <w:r w:rsidRPr="003D6548">
        <w:rPr>
          <w:rFonts w:eastAsia="Arial Unicode MS"/>
          <w:bCs/>
          <w:iCs/>
          <w:color w:val="000000"/>
          <w:kern w:val="1"/>
          <w:lang w:eastAsia="ar-SA"/>
        </w:rPr>
        <w:t xml:space="preserve"> 1. </w:t>
      </w:r>
      <w:proofErr w:type="gramStart"/>
      <w:r w:rsidRPr="003D6548">
        <w:rPr>
          <w:rFonts w:eastAsia="Arial Unicode MS"/>
          <w:bCs/>
          <w:iCs/>
          <w:color w:val="000000"/>
          <w:kern w:val="1"/>
          <w:lang w:eastAsia="ar-SA"/>
        </w:rPr>
        <w:t>тач</w:t>
      </w:r>
      <w:proofErr w:type="gramEnd"/>
      <w:r w:rsidRPr="003D6548">
        <w:rPr>
          <w:rFonts w:eastAsia="Arial Unicode MS"/>
          <w:bCs/>
          <w:iCs/>
          <w:color w:val="000000"/>
          <w:kern w:val="1"/>
          <w:lang w:eastAsia="ar-SA"/>
        </w:rPr>
        <w:t xml:space="preserve">. 1) </w:t>
      </w:r>
      <w:proofErr w:type="gramStart"/>
      <w:r w:rsidRPr="003D6548">
        <w:rPr>
          <w:rFonts w:eastAsia="Arial Unicode MS"/>
          <w:bCs/>
          <w:iCs/>
          <w:color w:val="000000"/>
          <w:kern w:val="1"/>
          <w:lang w:eastAsia="ar-SA"/>
        </w:rPr>
        <w:t>до</w:t>
      </w:r>
      <w:proofErr w:type="gramEnd"/>
      <w:r w:rsidRPr="003D6548">
        <w:rPr>
          <w:rFonts w:eastAsia="Arial Unicode MS"/>
          <w:bCs/>
          <w:iCs/>
          <w:color w:val="000000"/>
          <w:kern w:val="1"/>
          <w:lang w:eastAsia="ar-SA"/>
        </w:rPr>
        <w:t xml:space="preserve"> 4) ЗЈН</w:t>
      </w:r>
      <w:r w:rsidRPr="003D6548">
        <w:rPr>
          <w:rFonts w:eastAsia="Arial Unicode MS"/>
          <w:bCs/>
          <w:iCs/>
          <w:color w:val="000000"/>
          <w:kern w:val="1"/>
          <w:lang w:val="sr-Cyrl-RS" w:eastAsia="ar-SA"/>
        </w:rPr>
        <w:t xml:space="preserve">. У том случају </w:t>
      </w:r>
      <w:r w:rsidRPr="003D6548">
        <w:rPr>
          <w:rFonts w:eastAsia="Arial Unicode MS"/>
          <w:bCs/>
          <w:iCs/>
          <w:color w:val="000000"/>
          <w:kern w:val="1"/>
          <w:lang w:eastAsia="ar-SA"/>
        </w:rPr>
        <w:t xml:space="preserve">понуђач је дужан да </w:t>
      </w:r>
      <w:r w:rsidRPr="003D6548">
        <w:rPr>
          <w:rFonts w:eastAsia="Arial Unicode MS"/>
          <w:bCs/>
          <w:iCs/>
          <w:color w:val="000000"/>
          <w:kern w:val="1"/>
          <w:lang w:val="sr-Cyrl-CS" w:eastAsia="ar-SA"/>
        </w:rPr>
        <w:t xml:space="preserve">за подизвођача достави </w:t>
      </w:r>
      <w:r w:rsidRPr="003D6548">
        <w:rPr>
          <w:rFonts w:eastAsia="Arial Unicode MS"/>
          <w:b/>
          <w:bCs/>
          <w:iCs/>
          <w:color w:val="000000"/>
          <w:kern w:val="1"/>
          <w:lang w:val="sr-Cyrl-RS" w:eastAsia="ar-SA"/>
        </w:rPr>
        <w:t>И</w:t>
      </w:r>
      <w:r w:rsidRPr="003D6548">
        <w:rPr>
          <w:rFonts w:eastAsia="Arial Unicode MS"/>
          <w:b/>
          <w:bCs/>
          <w:iCs/>
          <w:color w:val="000000"/>
          <w:kern w:val="1"/>
          <w:lang w:eastAsia="ar-SA"/>
        </w:rPr>
        <w:t>ЗЈАВУ</w:t>
      </w:r>
      <w:r w:rsidRPr="003D6548">
        <w:rPr>
          <w:rFonts w:eastAsia="Arial Unicode MS"/>
          <w:bCs/>
          <w:iCs/>
          <w:color w:val="000000"/>
          <w:kern w:val="1"/>
          <w:lang w:eastAsia="ar-SA"/>
        </w:rPr>
        <w:t xml:space="preserve"> подизвођача </w:t>
      </w:r>
      <w:r w:rsidRPr="003D6548">
        <w:rPr>
          <w:rFonts w:eastAsia="Arial Unicode MS"/>
          <w:kern w:val="1"/>
          <w:lang w:val="sr-Cyrl-CS" w:eastAsia="ar-SA"/>
        </w:rPr>
        <w:t>(</w:t>
      </w:r>
      <w:r w:rsidRPr="003D6548">
        <w:rPr>
          <w:rFonts w:eastAsia="Arial Unicode MS"/>
          <w:i/>
          <w:kern w:val="1"/>
          <w:lang w:val="sr-Cyrl-CS" w:eastAsia="ar-SA"/>
        </w:rPr>
        <w:t>Образац 6</w:t>
      </w:r>
      <w:r w:rsidRPr="003D6548">
        <w:rPr>
          <w:rFonts w:eastAsia="Arial Unicode MS"/>
          <w:i/>
          <w:kern w:val="1"/>
          <w:lang w:val="sr-Latn-RS" w:eastAsia="ar-SA"/>
        </w:rPr>
        <w:t>.</w:t>
      </w:r>
      <w:r w:rsidRPr="003D6548">
        <w:rPr>
          <w:rFonts w:eastAsia="Arial Unicode MS"/>
          <w:i/>
          <w:kern w:val="1"/>
          <w:lang w:val="sr-Cyrl-RS" w:eastAsia="ar-SA"/>
        </w:rPr>
        <w:t xml:space="preserve"> у поглављу</w:t>
      </w:r>
      <w:r w:rsidRPr="003D6548">
        <w:rPr>
          <w:rFonts w:eastAsia="Arial Unicode MS"/>
          <w:i/>
          <w:kern w:val="1"/>
          <w:lang w:val="ru-RU" w:eastAsia="ar-SA"/>
        </w:rPr>
        <w:t xml:space="preserve"> </w:t>
      </w:r>
      <w:r w:rsidRPr="003D6548">
        <w:rPr>
          <w:rFonts w:eastAsia="Arial Unicode MS"/>
          <w:i/>
          <w:kern w:val="1"/>
          <w:lang w:eastAsia="ar-SA"/>
        </w:rPr>
        <w:t xml:space="preserve">VI </w:t>
      </w:r>
      <w:r w:rsidRPr="003D6548">
        <w:rPr>
          <w:rFonts w:eastAsia="Arial Unicode MS"/>
          <w:i/>
          <w:kern w:val="1"/>
          <w:lang w:val="sr-Cyrl-RS" w:eastAsia="ar-SA"/>
        </w:rPr>
        <w:t>ове конкурсне документације</w:t>
      </w:r>
      <w:r w:rsidRPr="003D6548">
        <w:rPr>
          <w:rFonts w:eastAsia="Arial Unicode MS"/>
          <w:i/>
          <w:kern w:val="1"/>
          <w:lang w:eastAsia="ar-SA"/>
        </w:rPr>
        <w:t>)</w:t>
      </w:r>
      <w:r w:rsidRPr="003D6548">
        <w:rPr>
          <w:rFonts w:eastAsia="Arial Unicode MS"/>
          <w:kern w:val="1"/>
          <w:lang w:val="sr-Cyrl-CS" w:eastAsia="ar-SA"/>
        </w:rPr>
        <w:t>,</w:t>
      </w:r>
      <w:r w:rsidRPr="003D6548">
        <w:rPr>
          <w:rFonts w:eastAsia="Arial Unicode MS"/>
          <w:bCs/>
          <w:iCs/>
          <w:kern w:val="1"/>
          <w:lang w:val="sr-Cyrl-RS" w:eastAsia="ar-SA"/>
        </w:rPr>
        <w:t xml:space="preserve"> </w:t>
      </w:r>
      <w:r w:rsidRPr="003D6548">
        <w:rPr>
          <w:rFonts w:eastAsia="Arial Unicode MS"/>
          <w:bCs/>
          <w:iCs/>
          <w:color w:val="000000"/>
          <w:kern w:val="1"/>
          <w:lang w:eastAsia="ar-SA"/>
        </w:rPr>
        <w:t xml:space="preserve">потписану од стране овлашћеног лица подизвођача. </w:t>
      </w:r>
    </w:p>
    <w:p w:rsidR="003D6548" w:rsidRPr="003D6548" w:rsidRDefault="003D6548" w:rsidP="003D6548">
      <w:pPr>
        <w:suppressAutoHyphens/>
        <w:spacing w:line="100" w:lineRule="atLeast"/>
        <w:ind w:left="720"/>
        <w:jc w:val="both"/>
        <w:rPr>
          <w:rFonts w:eastAsia="Arial Unicode MS"/>
          <w:bCs/>
          <w:iCs/>
          <w:color w:val="000000"/>
          <w:kern w:val="1"/>
          <w:lang w:val="sr-Cyrl-CS" w:eastAsia="ar-SA"/>
        </w:rPr>
      </w:pPr>
    </w:p>
    <w:p w:rsidR="003D6548" w:rsidRPr="003D6548" w:rsidRDefault="003D6548" w:rsidP="003D6548">
      <w:pPr>
        <w:numPr>
          <w:ilvl w:val="0"/>
          <w:numId w:val="7"/>
        </w:numPr>
        <w:suppressAutoHyphens/>
        <w:spacing w:line="100" w:lineRule="atLeast"/>
        <w:jc w:val="both"/>
        <w:rPr>
          <w:rFonts w:eastAsia="Arial Unicode MS"/>
          <w:bCs/>
          <w:iCs/>
          <w:color w:val="000000"/>
          <w:kern w:val="1"/>
          <w:lang w:val="sr-Cyrl-CS" w:eastAsia="ar-SA"/>
        </w:rPr>
      </w:pPr>
      <w:r w:rsidRPr="003D6548">
        <w:rPr>
          <w:rFonts w:eastAsia="Arial Unicode MS"/>
          <w:b/>
          <w:bCs/>
          <w:iCs/>
          <w:color w:val="000000"/>
          <w:kern w:val="1"/>
          <w:lang w:eastAsia="ar-SA"/>
        </w:rPr>
        <w:t>Уколико понуду подноси група понуђача</w:t>
      </w:r>
      <w:r w:rsidRPr="003D6548">
        <w:rPr>
          <w:rFonts w:eastAsia="Arial Unicode MS"/>
          <w:bCs/>
          <w:iCs/>
          <w:color w:val="000000"/>
          <w:kern w:val="1"/>
          <w:lang w:eastAsia="ar-SA"/>
        </w:rPr>
        <w:t xml:space="preserve">, сваки понуђач из групе понуђача мора да испуни обавезне услове из члана 75. </w:t>
      </w:r>
      <w:proofErr w:type="gramStart"/>
      <w:r w:rsidRPr="003D6548">
        <w:rPr>
          <w:rFonts w:eastAsia="Arial Unicode MS"/>
          <w:bCs/>
          <w:iCs/>
          <w:color w:val="000000"/>
          <w:kern w:val="1"/>
          <w:lang w:eastAsia="ar-SA"/>
        </w:rPr>
        <w:t>став</w:t>
      </w:r>
      <w:proofErr w:type="gramEnd"/>
      <w:r w:rsidRPr="003D6548">
        <w:rPr>
          <w:rFonts w:eastAsia="Arial Unicode MS"/>
          <w:bCs/>
          <w:iCs/>
          <w:color w:val="000000"/>
          <w:kern w:val="1"/>
          <w:lang w:eastAsia="ar-SA"/>
        </w:rPr>
        <w:t xml:space="preserve"> 1. </w:t>
      </w:r>
      <w:proofErr w:type="gramStart"/>
      <w:r w:rsidRPr="003D6548">
        <w:rPr>
          <w:rFonts w:eastAsia="Arial Unicode MS"/>
          <w:bCs/>
          <w:iCs/>
          <w:color w:val="000000"/>
          <w:kern w:val="1"/>
          <w:lang w:eastAsia="ar-SA"/>
        </w:rPr>
        <w:t>тач</w:t>
      </w:r>
      <w:proofErr w:type="gramEnd"/>
      <w:r w:rsidRPr="003D6548">
        <w:rPr>
          <w:rFonts w:eastAsia="Arial Unicode MS"/>
          <w:bCs/>
          <w:iCs/>
          <w:color w:val="000000"/>
          <w:kern w:val="1"/>
          <w:lang w:eastAsia="ar-SA"/>
        </w:rPr>
        <w:t xml:space="preserve">. 1) </w:t>
      </w:r>
      <w:proofErr w:type="gramStart"/>
      <w:r w:rsidRPr="003D6548">
        <w:rPr>
          <w:rFonts w:eastAsia="Arial Unicode MS"/>
          <w:bCs/>
          <w:iCs/>
          <w:color w:val="000000"/>
          <w:kern w:val="1"/>
          <w:lang w:eastAsia="ar-SA"/>
        </w:rPr>
        <w:t>до</w:t>
      </w:r>
      <w:proofErr w:type="gramEnd"/>
      <w:r w:rsidRPr="003D6548">
        <w:rPr>
          <w:rFonts w:eastAsia="Arial Unicode MS"/>
          <w:bCs/>
          <w:iCs/>
          <w:color w:val="000000"/>
          <w:kern w:val="1"/>
          <w:lang w:eastAsia="ar-SA"/>
        </w:rPr>
        <w:t xml:space="preserve"> 4) ЗЈН, а додатне услове испуњавају заједно. </w:t>
      </w:r>
      <w:r w:rsidRPr="003D6548">
        <w:rPr>
          <w:rFonts w:eastAsia="Arial Unicode MS"/>
          <w:bCs/>
          <w:iCs/>
          <w:color w:val="000000"/>
          <w:kern w:val="1"/>
          <w:lang w:val="sr-Cyrl-RS" w:eastAsia="ar-SA"/>
        </w:rPr>
        <w:t xml:space="preserve">У том случају </w:t>
      </w:r>
      <w:r w:rsidRPr="003D6548">
        <w:rPr>
          <w:rFonts w:eastAsia="Arial Unicode MS"/>
          <w:b/>
          <w:bCs/>
          <w:iCs/>
          <w:kern w:val="1"/>
          <w:lang w:val="sr-Cyrl-RS" w:eastAsia="ar-SA"/>
        </w:rPr>
        <w:t>ИЗЈАВА</w:t>
      </w:r>
      <w:r w:rsidRPr="003D6548">
        <w:rPr>
          <w:rFonts w:eastAsia="Arial Unicode MS"/>
          <w:bCs/>
          <w:iCs/>
          <w:kern w:val="1"/>
          <w:lang w:val="sr-Cyrl-RS" w:eastAsia="ar-SA"/>
        </w:rPr>
        <w:t xml:space="preserve"> </w:t>
      </w:r>
      <w:r w:rsidRPr="003D6548">
        <w:rPr>
          <w:rFonts w:eastAsia="Arial Unicode MS"/>
          <w:kern w:val="1"/>
          <w:lang w:val="sr-Cyrl-CS" w:eastAsia="ar-SA"/>
        </w:rPr>
        <w:t>(</w:t>
      </w:r>
      <w:r w:rsidRPr="003D6548">
        <w:rPr>
          <w:rFonts w:eastAsia="Arial Unicode MS"/>
          <w:i/>
          <w:kern w:val="1"/>
          <w:lang w:val="sr-Cyrl-CS" w:eastAsia="ar-SA"/>
        </w:rPr>
        <w:t>Образац 5.</w:t>
      </w:r>
      <w:r w:rsidRPr="003D6548">
        <w:rPr>
          <w:rFonts w:eastAsia="Arial Unicode MS"/>
          <w:i/>
          <w:kern w:val="1"/>
          <w:lang w:val="ru-RU" w:eastAsia="ar-SA"/>
        </w:rPr>
        <w:t xml:space="preserve"> у </w:t>
      </w:r>
      <w:r w:rsidRPr="003D6548">
        <w:rPr>
          <w:rFonts w:eastAsia="Arial Unicode MS"/>
          <w:i/>
          <w:kern w:val="1"/>
          <w:lang w:val="sr-Cyrl-RS" w:eastAsia="ar-SA"/>
        </w:rPr>
        <w:t>поглављу</w:t>
      </w:r>
      <w:r w:rsidRPr="003D6548">
        <w:rPr>
          <w:rFonts w:eastAsia="Arial Unicode MS"/>
          <w:i/>
          <w:kern w:val="1"/>
          <w:lang w:val="sr-Cyrl-CS" w:eastAsia="ar-SA"/>
        </w:rPr>
        <w:t xml:space="preserve"> </w:t>
      </w:r>
      <w:r w:rsidRPr="003D6548">
        <w:rPr>
          <w:rFonts w:eastAsia="Arial Unicode MS"/>
          <w:i/>
          <w:kern w:val="1"/>
          <w:lang w:eastAsia="ar-SA"/>
        </w:rPr>
        <w:t>V</w:t>
      </w:r>
      <w:r w:rsidRPr="003D6548">
        <w:rPr>
          <w:rFonts w:eastAsia="Arial Unicode MS"/>
          <w:i/>
          <w:kern w:val="1"/>
          <w:lang w:val="sr-Latn-RS" w:eastAsia="ar-SA"/>
        </w:rPr>
        <w:t>I</w:t>
      </w:r>
      <w:r w:rsidRPr="003D6548">
        <w:rPr>
          <w:rFonts w:eastAsia="Arial Unicode MS"/>
          <w:i/>
          <w:kern w:val="1"/>
          <w:lang w:val="ru-RU" w:eastAsia="ar-SA"/>
        </w:rPr>
        <w:t xml:space="preserve"> ове конкурсне документације</w:t>
      </w:r>
      <w:r w:rsidRPr="003D6548">
        <w:rPr>
          <w:rFonts w:eastAsia="Arial Unicode MS"/>
          <w:kern w:val="1"/>
          <w:lang w:val="sr-Cyrl-CS" w:eastAsia="ar-SA"/>
        </w:rPr>
        <w:t xml:space="preserve">), </w:t>
      </w:r>
      <w:r w:rsidRPr="003D6548">
        <w:rPr>
          <w:rFonts w:eastAsia="Arial Unicode MS"/>
          <w:bCs/>
          <w:iCs/>
          <w:kern w:val="1"/>
          <w:lang w:val="sr-Cyrl-RS" w:eastAsia="ar-SA"/>
        </w:rPr>
        <w:t xml:space="preserve">мора бити потписана од стране овлашћеног лица </w:t>
      </w:r>
      <w:r w:rsidRPr="003D6548">
        <w:rPr>
          <w:rFonts w:eastAsia="Arial Unicode MS"/>
          <w:bCs/>
          <w:iCs/>
          <w:kern w:val="1"/>
          <w:lang w:eastAsia="ar-SA"/>
        </w:rPr>
        <w:t>свак</w:t>
      </w:r>
      <w:r w:rsidRPr="003D6548">
        <w:rPr>
          <w:rFonts w:eastAsia="Arial Unicode MS"/>
          <w:bCs/>
          <w:iCs/>
          <w:kern w:val="1"/>
          <w:lang w:val="sr-Cyrl-RS" w:eastAsia="ar-SA"/>
        </w:rPr>
        <w:t>ог</w:t>
      </w:r>
      <w:r w:rsidRPr="003D6548">
        <w:rPr>
          <w:rFonts w:eastAsia="Arial Unicode MS"/>
          <w:bCs/>
          <w:iCs/>
          <w:kern w:val="1"/>
          <w:lang w:eastAsia="ar-SA"/>
        </w:rPr>
        <w:t xml:space="preserve"> понуђач</w:t>
      </w:r>
      <w:r w:rsidRPr="003D6548">
        <w:rPr>
          <w:rFonts w:eastAsia="Arial Unicode MS"/>
          <w:bCs/>
          <w:iCs/>
          <w:kern w:val="1"/>
          <w:lang w:val="sr-Cyrl-RS" w:eastAsia="ar-SA"/>
        </w:rPr>
        <w:t>а</w:t>
      </w:r>
      <w:r w:rsidRPr="003D6548">
        <w:rPr>
          <w:rFonts w:eastAsia="Arial Unicode MS"/>
          <w:bCs/>
          <w:iCs/>
          <w:kern w:val="1"/>
          <w:lang w:eastAsia="ar-SA"/>
        </w:rPr>
        <w:t xml:space="preserve"> из групе понуђача</w:t>
      </w:r>
      <w:r w:rsidRPr="003D6548">
        <w:rPr>
          <w:rFonts w:eastAsia="Arial Unicode MS"/>
          <w:bCs/>
          <w:iCs/>
          <w:kern w:val="1"/>
          <w:lang w:val="sr-Cyrl-RS" w:eastAsia="ar-SA"/>
        </w:rPr>
        <w:t>.</w:t>
      </w:r>
      <w:r w:rsidRPr="003D6548">
        <w:rPr>
          <w:rFonts w:eastAsia="Arial Unicode MS"/>
          <w:bCs/>
          <w:iCs/>
          <w:kern w:val="1"/>
          <w:lang w:eastAsia="ar-SA"/>
        </w:rPr>
        <w:t xml:space="preserve"> </w:t>
      </w:r>
    </w:p>
    <w:p w:rsidR="003D6548" w:rsidRPr="003D6548" w:rsidRDefault="003D6548" w:rsidP="003D6548">
      <w:pPr>
        <w:suppressAutoHyphens/>
        <w:spacing w:line="100" w:lineRule="atLeast"/>
        <w:ind w:left="720"/>
        <w:rPr>
          <w:rFonts w:eastAsia="TimesNewRomanPSMT"/>
          <w:bCs/>
          <w:color w:val="000000"/>
          <w:kern w:val="1"/>
          <w:lang w:eastAsia="ar-SA"/>
        </w:rPr>
      </w:pPr>
    </w:p>
    <w:p w:rsidR="003D6548" w:rsidRPr="003D6548" w:rsidRDefault="003D6548" w:rsidP="003D6548">
      <w:pPr>
        <w:numPr>
          <w:ilvl w:val="0"/>
          <w:numId w:val="7"/>
        </w:numPr>
        <w:suppressAutoHyphens/>
        <w:spacing w:line="100" w:lineRule="atLeast"/>
        <w:jc w:val="both"/>
        <w:rPr>
          <w:rFonts w:eastAsia="Arial Unicode MS"/>
          <w:bCs/>
          <w:iCs/>
          <w:color w:val="000000"/>
          <w:kern w:val="1"/>
          <w:lang w:val="sr-Cyrl-CS" w:eastAsia="ar-SA"/>
        </w:rPr>
      </w:pPr>
      <w:r w:rsidRPr="003D6548">
        <w:rPr>
          <w:rFonts w:eastAsia="TimesNewRomanPSMT"/>
          <w:bCs/>
          <w:color w:val="000000"/>
          <w:kern w:val="1"/>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D6548" w:rsidRPr="003D6548" w:rsidRDefault="003D6548" w:rsidP="003D6548">
      <w:pPr>
        <w:suppressAutoHyphens/>
        <w:spacing w:line="100" w:lineRule="atLeast"/>
        <w:ind w:left="720"/>
        <w:jc w:val="both"/>
        <w:rPr>
          <w:rFonts w:eastAsia="Arial Unicode MS"/>
          <w:bCs/>
          <w:iCs/>
          <w:color w:val="000000"/>
          <w:kern w:val="1"/>
          <w:lang w:val="sr-Cyrl-CS" w:eastAsia="ar-SA"/>
        </w:rPr>
      </w:pPr>
    </w:p>
    <w:p w:rsidR="003D6548" w:rsidRPr="003D6548" w:rsidRDefault="003D6548" w:rsidP="003D6548">
      <w:pPr>
        <w:numPr>
          <w:ilvl w:val="0"/>
          <w:numId w:val="8"/>
        </w:numPr>
        <w:suppressAutoHyphens/>
        <w:spacing w:line="100" w:lineRule="atLeast"/>
        <w:jc w:val="both"/>
        <w:rPr>
          <w:rFonts w:eastAsia="Arial Unicode MS"/>
          <w:bCs/>
          <w:iCs/>
          <w:color w:val="000000"/>
          <w:kern w:val="1"/>
          <w:lang w:val="sr-Cyrl-CS" w:eastAsia="ar-SA"/>
        </w:rPr>
      </w:pPr>
      <w:r w:rsidRPr="003D6548">
        <w:rPr>
          <w:rFonts w:eastAsia="Arial Unicode MS"/>
          <w:bCs/>
          <w:iCs/>
          <w:color w:val="000000"/>
          <w:kern w:val="1"/>
          <w:lang w:eastAsia="ar-SA"/>
        </w:rPr>
        <w:t xml:space="preserve">Наручилац може пре доношења одлуке о додели уговора да </w:t>
      </w:r>
      <w:r w:rsidRPr="003D6548">
        <w:rPr>
          <w:rFonts w:eastAsia="Arial Unicode MS"/>
          <w:bCs/>
          <w:iCs/>
          <w:color w:val="000000"/>
          <w:kern w:val="1"/>
          <w:lang w:val="sr-Cyrl-RS" w:eastAsia="ar-SA"/>
        </w:rPr>
        <w:t>зат</w:t>
      </w:r>
      <w:r w:rsidRPr="003D6548">
        <w:rPr>
          <w:rFonts w:eastAsia="Arial Unicode MS"/>
          <w:bCs/>
          <w:iCs/>
          <w:color w:val="000000"/>
          <w:kern w:val="1"/>
          <w:lang w:val="sr-Cyrl-CS" w:eastAsia="ar-SA"/>
        </w:rPr>
        <w:t xml:space="preserve">ражи </w:t>
      </w:r>
      <w:r w:rsidRPr="003D6548">
        <w:rPr>
          <w:rFonts w:eastAsia="Arial Unicode MS"/>
          <w:bCs/>
          <w:iCs/>
          <w:color w:val="000000"/>
          <w:kern w:val="1"/>
          <w:lang w:eastAsia="ar-SA"/>
        </w:rPr>
        <w:t xml:space="preserve">од понуђача, чија је понуда оцењена као најповољнија, да достави </w:t>
      </w:r>
      <w:r w:rsidRPr="003D6548">
        <w:rPr>
          <w:rFonts w:eastAsia="Arial Unicode MS"/>
          <w:bCs/>
          <w:iCs/>
          <w:color w:val="000000"/>
          <w:kern w:val="1"/>
          <w:lang w:val="sr-Cyrl-RS" w:eastAsia="ar-SA"/>
        </w:rPr>
        <w:t xml:space="preserve">копију доказа о испуњености услова, а може и да затражи </w:t>
      </w:r>
      <w:r w:rsidRPr="003D6548">
        <w:rPr>
          <w:rFonts w:eastAsia="Arial Unicode MS"/>
          <w:bCs/>
          <w:iCs/>
          <w:color w:val="000000"/>
          <w:kern w:val="1"/>
          <w:lang w:eastAsia="ar-SA"/>
        </w:rPr>
        <w:t>на увид оригинал или оверену копију свих или појединих доказа о испуњености услова.</w:t>
      </w:r>
      <w:r w:rsidRPr="003D6548">
        <w:rPr>
          <w:rFonts w:eastAsia="Arial Unicode MS"/>
          <w:bCs/>
          <w:iCs/>
          <w:color w:val="000000"/>
          <w:kern w:val="1"/>
          <w:lang w:val="sr-Cyrl-CS" w:eastAsia="ar-SA"/>
        </w:rPr>
        <w:t xml:space="preserve"> </w:t>
      </w:r>
      <w:r w:rsidRPr="003D6548">
        <w:rPr>
          <w:rFonts w:eastAsia="Arial Unicode MS"/>
          <w:bCs/>
          <w:color w:val="000000"/>
          <w:kern w:val="1"/>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3D6548">
        <w:rPr>
          <w:rFonts w:eastAsia="Arial Unicode MS"/>
          <w:bCs/>
          <w:color w:val="000000"/>
          <w:kern w:val="1"/>
          <w:lang w:eastAsia="ar-SA"/>
        </w:rPr>
        <w:t>т</w:t>
      </w:r>
      <w:r w:rsidRPr="003D6548">
        <w:rPr>
          <w:rFonts w:eastAsia="Arial Unicode MS"/>
          <w:bCs/>
          <w:color w:val="000000"/>
          <w:kern w:val="1"/>
          <w:lang w:val="sr-Cyrl-CS" w:eastAsia="ar-SA"/>
        </w:rPr>
        <w:t>љиву.</w:t>
      </w:r>
      <w:r w:rsidRPr="003D6548">
        <w:rPr>
          <w:rFonts w:eastAsia="Arial Unicode MS"/>
          <w:bCs/>
          <w:iCs/>
          <w:color w:val="000000"/>
          <w:kern w:val="1"/>
          <w:lang w:val="sr-Cyrl-CS" w:eastAsia="ar-SA"/>
        </w:rPr>
        <w:t xml:space="preserve"> </w:t>
      </w:r>
    </w:p>
    <w:p w:rsidR="003D6548" w:rsidRPr="003D6548" w:rsidRDefault="003D6548" w:rsidP="003D6548">
      <w:pPr>
        <w:suppressAutoHyphens/>
        <w:spacing w:line="100" w:lineRule="atLeast"/>
        <w:ind w:left="720"/>
        <w:jc w:val="both"/>
        <w:rPr>
          <w:rFonts w:eastAsia="TimesNewRomanPSMT"/>
          <w:bCs/>
          <w:kern w:val="1"/>
          <w:lang w:val="sr-Cyrl-RS" w:eastAsia="ar-SA"/>
        </w:rPr>
      </w:pPr>
      <w:r w:rsidRPr="003D6548">
        <w:rPr>
          <w:rFonts w:eastAsia="TimesNewRomanPSMT"/>
          <w:bCs/>
          <w:kern w:val="1"/>
          <w:lang w:val="sr-Cyrl-RS" w:eastAsia="ar-SA"/>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3D6548">
        <w:rPr>
          <w:rFonts w:eastAsia="Arial Unicode MS"/>
          <w:bCs/>
          <w:iCs/>
          <w:kern w:val="1"/>
          <w:lang w:val="sr-Cyrl-RS" w:eastAsia="ar-SA"/>
        </w:rPr>
        <w:t>(</w:t>
      </w:r>
      <w:r w:rsidRPr="003D6548">
        <w:rPr>
          <w:rFonts w:eastAsia="Arial Unicode MS"/>
          <w:bCs/>
          <w:iCs/>
          <w:kern w:val="1"/>
          <w:lang w:eastAsia="ar-SA"/>
        </w:rPr>
        <w:t>свих или појединих доказа о испуњености услова</w:t>
      </w:r>
      <w:r w:rsidRPr="003D6548">
        <w:rPr>
          <w:rFonts w:eastAsia="Arial Unicode MS"/>
          <w:bCs/>
          <w:iCs/>
          <w:kern w:val="1"/>
          <w:lang w:val="sr-Cyrl-RS" w:eastAsia="ar-SA"/>
        </w:rPr>
        <w:t>)</w:t>
      </w:r>
      <w:r w:rsidRPr="003D6548">
        <w:rPr>
          <w:rFonts w:eastAsia="TimesNewRomanPSMT"/>
          <w:bCs/>
          <w:kern w:val="1"/>
          <w:lang w:val="sr-Cyrl-RS" w:eastAsia="ar-SA"/>
        </w:rPr>
        <w:t>, понуђач ће бити дужан да достави:</w:t>
      </w:r>
    </w:p>
    <w:p w:rsidR="003D6548" w:rsidRPr="003D6548" w:rsidRDefault="003D6548" w:rsidP="003D6548">
      <w:pPr>
        <w:suppressAutoHyphens/>
        <w:spacing w:line="100" w:lineRule="atLeast"/>
        <w:ind w:left="720"/>
        <w:jc w:val="both"/>
        <w:rPr>
          <w:rFonts w:eastAsia="TimesNewRomanPSMT"/>
          <w:bCs/>
          <w:kern w:val="1"/>
          <w:lang w:val="sr-Cyrl-RS" w:eastAsia="ar-SA"/>
        </w:rPr>
      </w:pPr>
    </w:p>
    <w:p w:rsidR="003D6548" w:rsidRPr="003D6548" w:rsidRDefault="003D6548" w:rsidP="003D6548">
      <w:pPr>
        <w:numPr>
          <w:ilvl w:val="0"/>
          <w:numId w:val="9"/>
        </w:numPr>
        <w:suppressAutoHyphens/>
        <w:spacing w:line="100" w:lineRule="atLeast"/>
        <w:jc w:val="both"/>
        <w:rPr>
          <w:rFonts w:eastAsia="Arial Unicode MS"/>
          <w:b/>
          <w:bCs/>
          <w:iCs/>
          <w:kern w:val="1"/>
          <w:lang w:val="sr-Cyrl-CS" w:eastAsia="ar-SA"/>
        </w:rPr>
      </w:pPr>
      <w:r w:rsidRPr="003D6548">
        <w:rPr>
          <w:rFonts w:eastAsia="TimesNewRomanPSMT"/>
          <w:b/>
          <w:bCs/>
          <w:kern w:val="1"/>
          <w:lang w:val="sr-Cyrl-RS" w:eastAsia="ar-SA"/>
        </w:rPr>
        <w:t>ОБАВЕЗНИ УСЛОВИ</w:t>
      </w:r>
    </w:p>
    <w:p w:rsidR="003D6548" w:rsidRPr="003D6548" w:rsidRDefault="003D6548" w:rsidP="003D6548">
      <w:pPr>
        <w:numPr>
          <w:ilvl w:val="0"/>
          <w:numId w:val="4"/>
        </w:numPr>
        <w:tabs>
          <w:tab w:val="left" w:pos="680"/>
        </w:tabs>
        <w:suppressAutoHyphens/>
        <w:spacing w:line="100" w:lineRule="atLeast"/>
        <w:ind w:left="1701"/>
        <w:jc w:val="both"/>
        <w:rPr>
          <w:rFonts w:eastAsia="TimesNewRomanPSMT"/>
          <w:bCs/>
          <w:kern w:val="1"/>
          <w:lang w:val="sr-Cyrl-RS" w:eastAsia="ar-SA"/>
        </w:rPr>
      </w:pPr>
      <w:r w:rsidRPr="003D6548">
        <w:rPr>
          <w:rFonts w:eastAsia="TimesNewRomanPSMT"/>
          <w:bCs/>
          <w:kern w:val="1"/>
          <w:lang w:val="sr-Cyrl-RS" w:eastAsia="ar-SA"/>
        </w:rPr>
        <w:t xml:space="preserve">Чл. 75. ст. 1. тач. 1) ЗЈН, услов под редним бројем 1. наведен у табеларном приказу </w:t>
      </w:r>
      <w:r w:rsidRPr="003D6548">
        <w:rPr>
          <w:rFonts w:eastAsia="TimesNewRomanPSMT"/>
          <w:b/>
          <w:bCs/>
          <w:kern w:val="1"/>
          <w:lang w:val="sr-Cyrl-RS" w:eastAsia="ar-SA"/>
        </w:rPr>
        <w:t>обавезних услова</w:t>
      </w:r>
      <w:r w:rsidRPr="003D6548">
        <w:rPr>
          <w:rFonts w:eastAsia="TimesNewRomanPSMT"/>
          <w:bCs/>
          <w:kern w:val="1"/>
          <w:lang w:val="sr-Cyrl-RS" w:eastAsia="ar-SA"/>
        </w:rPr>
        <w:t xml:space="preserve"> –</w:t>
      </w:r>
      <w:r w:rsidRPr="003D6548">
        <w:rPr>
          <w:rFonts w:eastAsia="TimesNewRomanPSMT"/>
          <w:b/>
          <w:bCs/>
          <w:kern w:val="1"/>
          <w:lang w:val="sr-Cyrl-RS" w:eastAsia="ar-SA"/>
        </w:rPr>
        <w:t xml:space="preserve"> Доказ:</w:t>
      </w:r>
      <w:r w:rsidRPr="003D6548">
        <w:rPr>
          <w:rFonts w:eastAsia="TimesNewRomanPSMT"/>
          <w:bCs/>
          <w:kern w:val="1"/>
          <w:lang w:val="sr-Cyrl-RS" w:eastAsia="ar-SA"/>
        </w:rPr>
        <w:t xml:space="preserve"> </w:t>
      </w:r>
    </w:p>
    <w:p w:rsidR="003D6548" w:rsidRPr="003D6548" w:rsidRDefault="003D6548" w:rsidP="003D6548">
      <w:pPr>
        <w:tabs>
          <w:tab w:val="left" w:pos="680"/>
        </w:tabs>
        <w:suppressAutoHyphens/>
        <w:spacing w:line="100" w:lineRule="atLeast"/>
        <w:ind w:left="1701"/>
        <w:jc w:val="both"/>
        <w:rPr>
          <w:rFonts w:eastAsia="Arial Unicode MS"/>
          <w:kern w:val="1"/>
          <w:lang w:val="sr-Cyrl-RS" w:eastAsia="ar-SA"/>
        </w:rPr>
      </w:pPr>
      <w:r w:rsidRPr="003D6548">
        <w:rPr>
          <w:rFonts w:eastAsia="TimesNewRomanPSMT"/>
          <w:b/>
          <w:bCs/>
          <w:kern w:val="1"/>
          <w:u w:val="single"/>
          <w:lang w:val="sr-Cyrl-RS" w:eastAsia="ar-SA"/>
        </w:rPr>
        <w:t>Правна лица</w:t>
      </w:r>
      <w:r w:rsidRPr="003D6548">
        <w:rPr>
          <w:rFonts w:eastAsia="TimesNewRomanPSMT"/>
          <w:bCs/>
          <w:kern w:val="1"/>
          <w:u w:val="single"/>
          <w:lang w:val="sr-Cyrl-RS" w:eastAsia="ar-SA"/>
        </w:rPr>
        <w:t xml:space="preserve">: </w:t>
      </w:r>
      <w:r w:rsidRPr="003D6548">
        <w:rPr>
          <w:rFonts w:eastAsia="TimesNewRomanPSMT"/>
          <w:bCs/>
          <w:kern w:val="1"/>
          <w:lang w:val="sr-Cyrl-RS" w:eastAsia="ar-SA"/>
        </w:rPr>
        <w:t>И</w:t>
      </w:r>
      <w:r w:rsidRPr="003D6548">
        <w:rPr>
          <w:rFonts w:eastAsia="Arial Unicode MS"/>
          <w:iCs/>
          <w:kern w:val="1"/>
          <w:lang w:val="sr-Cyrl-CS" w:eastAsia="ar-SA"/>
        </w:rPr>
        <w:t xml:space="preserve">звод </w:t>
      </w:r>
      <w:r w:rsidRPr="003D6548">
        <w:rPr>
          <w:rFonts w:eastAsia="Arial Unicode MS"/>
          <w:kern w:val="1"/>
          <w:lang w:eastAsia="ar-SA"/>
        </w:rPr>
        <w:t xml:space="preserve">из регистра Агенције за привредне регистре, односно извод из регистра надлежног </w:t>
      </w:r>
      <w:r w:rsidRPr="003D6548">
        <w:rPr>
          <w:rFonts w:eastAsia="Arial Unicode MS"/>
          <w:kern w:val="1"/>
          <w:lang w:val="sr-Cyrl-RS" w:eastAsia="ar-SA"/>
        </w:rPr>
        <w:t>п</w:t>
      </w:r>
      <w:r w:rsidRPr="003D6548">
        <w:rPr>
          <w:rFonts w:eastAsia="Arial Unicode MS"/>
          <w:kern w:val="1"/>
          <w:lang w:eastAsia="ar-SA"/>
        </w:rPr>
        <w:t>ривредног суда</w:t>
      </w:r>
      <w:r w:rsidRPr="003D6548">
        <w:rPr>
          <w:rFonts w:eastAsia="Arial Unicode MS"/>
          <w:kern w:val="1"/>
          <w:lang w:val="sr-Cyrl-RS" w:eastAsia="ar-SA"/>
        </w:rPr>
        <w:t xml:space="preserve">; </w:t>
      </w:r>
    </w:p>
    <w:p w:rsidR="003D6548" w:rsidRPr="003D6548" w:rsidRDefault="003D6548" w:rsidP="003D6548">
      <w:pPr>
        <w:tabs>
          <w:tab w:val="left" w:pos="680"/>
        </w:tabs>
        <w:suppressAutoHyphens/>
        <w:spacing w:line="100" w:lineRule="atLeast"/>
        <w:ind w:left="1701"/>
        <w:jc w:val="both"/>
        <w:rPr>
          <w:rFonts w:eastAsia="TimesNewRomanPSMT"/>
          <w:bCs/>
          <w:kern w:val="1"/>
          <w:lang w:val="sr-Cyrl-RS" w:eastAsia="ar-SA"/>
        </w:rPr>
      </w:pPr>
      <w:r w:rsidRPr="003D6548">
        <w:rPr>
          <w:rFonts w:eastAsia="Arial Unicode MS"/>
          <w:b/>
          <w:kern w:val="1"/>
          <w:u w:val="single"/>
          <w:lang w:val="sr-Cyrl-RS" w:eastAsia="ar-SA"/>
        </w:rPr>
        <w:t>Предузетници:</w:t>
      </w:r>
      <w:r w:rsidRPr="003D6548">
        <w:rPr>
          <w:rFonts w:eastAsia="TimesNewRomanPSMT"/>
          <w:bCs/>
          <w:kern w:val="1"/>
          <w:lang w:val="sr-Cyrl-RS" w:eastAsia="ar-SA"/>
        </w:rPr>
        <w:t xml:space="preserve"> И</w:t>
      </w:r>
      <w:r w:rsidRPr="003D6548">
        <w:rPr>
          <w:rFonts w:eastAsia="Arial Unicode MS"/>
          <w:iCs/>
          <w:kern w:val="1"/>
          <w:lang w:val="sr-Cyrl-CS" w:eastAsia="ar-SA"/>
        </w:rPr>
        <w:t xml:space="preserve">звод </w:t>
      </w:r>
      <w:r w:rsidRPr="003D6548">
        <w:rPr>
          <w:rFonts w:eastAsia="Arial Unicode MS"/>
          <w:kern w:val="1"/>
          <w:lang w:eastAsia="ar-SA"/>
        </w:rPr>
        <w:t>из регистра Агенције за привредне регистре,</w:t>
      </w:r>
      <w:r w:rsidRPr="003D6548">
        <w:rPr>
          <w:rFonts w:eastAsia="Arial Unicode MS"/>
          <w:kern w:val="1"/>
          <w:lang w:val="sr-Cyrl-RS" w:eastAsia="ar-SA"/>
        </w:rPr>
        <w:t>, односно извод из одговарајућег регистра.</w:t>
      </w:r>
    </w:p>
    <w:p w:rsidR="003D6548" w:rsidRPr="003D6548" w:rsidRDefault="003D6548" w:rsidP="003D6548">
      <w:pPr>
        <w:numPr>
          <w:ilvl w:val="0"/>
          <w:numId w:val="4"/>
        </w:numPr>
        <w:tabs>
          <w:tab w:val="left" w:pos="680"/>
        </w:tabs>
        <w:suppressAutoHyphens/>
        <w:autoSpaceDE w:val="0"/>
        <w:autoSpaceDN w:val="0"/>
        <w:adjustRightInd w:val="0"/>
        <w:spacing w:line="100" w:lineRule="atLeast"/>
        <w:ind w:left="1701"/>
        <w:jc w:val="both"/>
        <w:rPr>
          <w:rFonts w:eastAsia="Arial Unicode MS"/>
          <w:kern w:val="1"/>
          <w:lang w:val="sr-Cyrl-RS" w:eastAsia="ar-SA"/>
        </w:rPr>
      </w:pPr>
      <w:r w:rsidRPr="003D6548">
        <w:rPr>
          <w:rFonts w:eastAsia="TimesNewRomanPSMT"/>
          <w:bCs/>
          <w:kern w:val="1"/>
          <w:lang w:val="sr-Cyrl-RS" w:eastAsia="ar-SA"/>
        </w:rPr>
        <w:t xml:space="preserve">Чл. 75. ст. 1. тач. 2) ЗЈН, услов под редним бројем 2. наведен у табеларном приказу </w:t>
      </w:r>
      <w:r w:rsidRPr="003D6548">
        <w:rPr>
          <w:rFonts w:eastAsia="TimesNewRomanPSMT"/>
          <w:b/>
          <w:bCs/>
          <w:kern w:val="1"/>
          <w:lang w:val="sr-Cyrl-RS" w:eastAsia="ar-SA"/>
        </w:rPr>
        <w:t xml:space="preserve">обавезних услова </w:t>
      </w:r>
      <w:r w:rsidRPr="003D6548">
        <w:rPr>
          <w:rFonts w:eastAsia="TimesNewRomanPSMT"/>
          <w:bCs/>
          <w:kern w:val="1"/>
          <w:lang w:val="sr-Cyrl-RS" w:eastAsia="ar-SA"/>
        </w:rPr>
        <w:t xml:space="preserve">– </w:t>
      </w:r>
      <w:r w:rsidRPr="003D6548">
        <w:rPr>
          <w:rFonts w:eastAsia="TimesNewRomanPSMT"/>
          <w:b/>
          <w:bCs/>
          <w:kern w:val="1"/>
          <w:lang w:val="sr-Cyrl-RS" w:eastAsia="ar-SA"/>
        </w:rPr>
        <w:t>Доказ:</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kern w:val="1"/>
          <w:lang w:val="sr-Cyrl-RS" w:eastAsia="ar-SA"/>
        </w:rPr>
      </w:pPr>
      <w:r w:rsidRPr="003D6548">
        <w:rPr>
          <w:rFonts w:eastAsia="Arial Unicode MS"/>
          <w:b/>
          <w:kern w:val="1"/>
          <w:u w:val="single"/>
          <w:lang w:eastAsia="ar-SA"/>
        </w:rPr>
        <w:t>П</w:t>
      </w:r>
      <w:r w:rsidRPr="003D6548">
        <w:rPr>
          <w:rFonts w:eastAsia="Arial Unicode MS"/>
          <w:b/>
          <w:kern w:val="1"/>
          <w:u w:val="single"/>
          <w:lang w:val="sr-Cyrl-CS" w:eastAsia="ar-SA"/>
        </w:rPr>
        <w:t>р</w:t>
      </w:r>
      <w:r w:rsidRPr="003D6548">
        <w:rPr>
          <w:rFonts w:eastAsia="Arial Unicode MS"/>
          <w:b/>
          <w:bCs/>
          <w:kern w:val="1"/>
          <w:u w:val="single"/>
          <w:lang w:eastAsia="ar-SA"/>
        </w:rPr>
        <w:t>авна лица:</w:t>
      </w:r>
      <w:r w:rsidRPr="003D6548">
        <w:rPr>
          <w:rFonts w:eastAsia="Arial Unicode MS"/>
          <w:bCs/>
          <w:kern w:val="1"/>
          <w:lang w:eastAsia="ar-SA"/>
        </w:rPr>
        <w:t xml:space="preserve"> 1) </w:t>
      </w:r>
      <w:r w:rsidRPr="003D6548">
        <w:rPr>
          <w:rFonts w:eastAsia="Arial Unicode MS"/>
          <w:kern w:val="1"/>
          <w:lang w:eastAsia="ar-SA"/>
        </w:rPr>
        <w:t>Извод из казнене евиденције, односно уверењe</w:t>
      </w:r>
      <w:r w:rsidRPr="003D6548">
        <w:rPr>
          <w:rFonts w:eastAsia="Arial Unicode MS"/>
          <w:b/>
          <w:kern w:val="1"/>
          <w:lang w:eastAsia="ar-SA"/>
        </w:rPr>
        <w:t xml:space="preserve"> основног суда </w:t>
      </w:r>
      <w:r w:rsidRPr="003D6548">
        <w:rPr>
          <w:rFonts w:eastAsia="Arial Unicode MS"/>
          <w:kern w:val="1"/>
          <w:lang w:eastAsia="ar-SA"/>
        </w:rPr>
        <w:t>на чијем подручју се налази седиште домаћег правног лица</w:t>
      </w:r>
      <w:r w:rsidRPr="003D6548">
        <w:rPr>
          <w:rFonts w:eastAsia="Arial Unicode MS"/>
          <w:kern w:val="1"/>
          <w:lang w:val="ru-RU" w:eastAsia="ar-SA"/>
        </w:rPr>
        <w:t>,</w:t>
      </w:r>
      <w:r w:rsidRPr="003D6548">
        <w:rPr>
          <w:rFonts w:eastAsia="Arial Unicode MS"/>
          <w:kern w:val="1"/>
          <w:lang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w:t>
      </w:r>
      <w:r w:rsidRPr="003D6548">
        <w:rPr>
          <w:rFonts w:eastAsia="Arial Unicode MS"/>
          <w:kern w:val="1"/>
          <w:lang w:eastAsia="ar-SA"/>
        </w:rPr>
        <w:lastRenderedPageBreak/>
        <w:t>против привреде, кривична дела против животне средине, кривично дело примања или давања мита, кривично дело преваре</w:t>
      </w:r>
      <w:r w:rsidRPr="003D6548">
        <w:rPr>
          <w:rFonts w:eastAsia="Arial Unicode MS"/>
          <w:kern w:val="1"/>
          <w:lang w:val="sr-Cyrl-RS" w:eastAsia="ar-SA"/>
        </w:rPr>
        <w:t>.</w:t>
      </w:r>
      <w:r w:rsidRPr="003D6548">
        <w:rPr>
          <w:rFonts w:eastAsia="Arial Unicode MS"/>
          <w:kern w:val="1"/>
          <w:u w:val="single"/>
          <w:lang w:val="sr-Cyrl-RS" w:eastAsia="ar-SA"/>
        </w:rPr>
        <w:t>Напомена</w:t>
      </w:r>
      <w:r w:rsidRPr="003D6548">
        <w:rPr>
          <w:rFonts w:eastAsia="Arial Unicode MS"/>
          <w:kern w:val="1"/>
          <w:lang w:val="sr-Cyrl-RS" w:eastAsia="ar-SA"/>
        </w:rPr>
        <w:t xml:space="preserve">: Уколико уверење Основног суда не обухвата </w:t>
      </w:r>
      <w:r w:rsidRPr="003D6548">
        <w:rPr>
          <w:rFonts w:eastAsia="Arial Unicode MS"/>
          <w:kern w:val="1"/>
          <w:lang w:eastAsia="ar-SA"/>
        </w:rPr>
        <w:t>податке из казнене евиденције за кривична дела која су у надлежности редовног кривичног одељења Вишег суда</w:t>
      </w:r>
      <w:r w:rsidRPr="003D6548">
        <w:rPr>
          <w:rFonts w:eastAsia="Arial Unicode MS"/>
          <w:kern w:val="1"/>
          <w:lang w:val="sr-Cyrl-RS" w:eastAsia="ar-SA"/>
        </w:rPr>
        <w:t xml:space="preserve">, потребно је поред уверења Основног суда доставити </w:t>
      </w:r>
      <w:r w:rsidRPr="003D6548">
        <w:rPr>
          <w:rFonts w:eastAsia="Arial Unicode MS"/>
          <w:b/>
          <w:kern w:val="1"/>
          <w:u w:val="single"/>
          <w:lang w:val="sr-Cyrl-RS" w:eastAsia="ar-SA"/>
        </w:rPr>
        <w:t>И</w:t>
      </w:r>
      <w:r w:rsidRPr="003D6548">
        <w:rPr>
          <w:rFonts w:eastAsia="Arial Unicode MS"/>
          <w:kern w:val="1"/>
          <w:lang w:val="sr-Cyrl-RS" w:eastAsia="ar-SA"/>
        </w:rPr>
        <w:t xml:space="preserve"> </w:t>
      </w:r>
      <w:r w:rsidRPr="003D6548">
        <w:rPr>
          <w:rFonts w:eastAsia="Arial Unicode MS"/>
          <w:b/>
          <w:kern w:val="1"/>
          <w:lang w:val="sr-Cyrl-RS" w:eastAsia="ar-SA"/>
        </w:rPr>
        <w:t xml:space="preserve">УВЕРЕЊЕ </w:t>
      </w:r>
      <w:r w:rsidRPr="003D6548">
        <w:rPr>
          <w:rFonts w:eastAsia="Arial Unicode MS"/>
          <w:b/>
          <w:kern w:val="1"/>
          <w:lang w:eastAsia="ar-SA"/>
        </w:rPr>
        <w:t>ВИШЕГ СУДА</w:t>
      </w:r>
      <w:r w:rsidRPr="003D6548">
        <w:rPr>
          <w:rFonts w:eastAsia="Arial Unicode MS"/>
          <w:b/>
          <w:kern w:val="1"/>
          <w:lang w:val="sr-Cyrl-RS" w:eastAsia="ar-SA"/>
        </w:rPr>
        <w:t xml:space="preserve"> </w:t>
      </w:r>
      <w:r w:rsidRPr="003D6548">
        <w:rPr>
          <w:rFonts w:eastAsia="Arial Unicode MS"/>
          <w:kern w:val="1"/>
          <w:lang w:eastAsia="ar-SA"/>
        </w:rPr>
        <w:t>на чијем подручју је седиште домаћег правног лица</w:t>
      </w:r>
      <w:r w:rsidRPr="003D6548">
        <w:rPr>
          <w:rFonts w:eastAsia="Arial Unicode MS"/>
          <w:kern w:val="1"/>
          <w:lang w:val="sr-Cyrl-RS" w:eastAsia="ar-SA"/>
        </w:rPr>
        <w:t xml:space="preserve">, </w:t>
      </w:r>
      <w:r w:rsidRPr="003D6548">
        <w:rPr>
          <w:rFonts w:eastAsia="Arial Unicode MS"/>
          <w:kern w:val="1"/>
          <w:lang w:eastAsia="ar-SA"/>
        </w:rPr>
        <w:t xml:space="preserve">односно седиште представништва или огранка страног правног лица, којом се потврђује да </w:t>
      </w:r>
      <w:r w:rsidRPr="003D6548">
        <w:rPr>
          <w:rFonts w:eastAsia="Arial Unicode MS"/>
          <w:kern w:val="1"/>
          <w:lang w:val="sr-Cyrl-RS" w:eastAsia="ar-SA"/>
        </w:rPr>
        <w:t xml:space="preserve">правно лице </w:t>
      </w:r>
      <w:r w:rsidRPr="003D6548">
        <w:rPr>
          <w:rFonts w:eastAsia="Arial Unicode MS"/>
          <w:kern w:val="1"/>
          <w:lang w:eastAsia="ar-SA"/>
        </w:rPr>
        <w:t>није осуђиван</w:t>
      </w:r>
      <w:r w:rsidRPr="003D6548">
        <w:rPr>
          <w:rFonts w:eastAsia="Arial Unicode MS"/>
          <w:kern w:val="1"/>
          <w:lang w:val="sr-Cyrl-RS" w:eastAsia="ar-SA"/>
        </w:rPr>
        <w:t>о</w:t>
      </w:r>
      <w:r w:rsidRPr="003D6548">
        <w:rPr>
          <w:rFonts w:eastAsia="Arial Unicode MS"/>
          <w:kern w:val="1"/>
          <w:lang w:eastAsia="ar-SA"/>
        </w:rPr>
        <w:t xml:space="preserve"> за кривична дела против привреде</w:t>
      </w:r>
      <w:r w:rsidRPr="003D6548">
        <w:rPr>
          <w:rFonts w:eastAsia="Arial Unicode MS"/>
          <w:kern w:val="1"/>
          <w:lang w:val="sr-Cyrl-RS" w:eastAsia="ar-SA"/>
        </w:rPr>
        <w:t xml:space="preserve"> и</w:t>
      </w:r>
      <w:r w:rsidRPr="003D6548">
        <w:rPr>
          <w:rFonts w:eastAsia="Arial Unicode MS"/>
          <w:kern w:val="1"/>
          <w:lang w:eastAsia="ar-SA"/>
        </w:rPr>
        <w:t xml:space="preserve"> кривично дело примања мита</w:t>
      </w:r>
      <w:r w:rsidRPr="003D6548">
        <w:rPr>
          <w:rFonts w:eastAsia="Arial Unicode MS"/>
          <w:kern w:val="1"/>
          <w:lang w:val="sr-Cyrl-RS" w:eastAsia="ar-SA"/>
        </w:rPr>
        <w:t xml:space="preserve">; </w:t>
      </w:r>
      <w:r w:rsidRPr="003D6548">
        <w:rPr>
          <w:rFonts w:eastAsia="Arial Unicode MS"/>
          <w:kern w:val="1"/>
          <w:lang w:eastAsia="ar-SA"/>
        </w:rPr>
        <w:t xml:space="preserve">2) Извод из казнене евиденције </w:t>
      </w:r>
      <w:r w:rsidRPr="003D6548">
        <w:rPr>
          <w:rFonts w:eastAsia="Arial Unicode MS"/>
          <w:b/>
          <w:kern w:val="1"/>
          <w:lang w:eastAsia="ar-SA"/>
        </w:rPr>
        <w:t>Посебног одељења за организовани криминал Вишег суда у Београду</w:t>
      </w:r>
      <w:r w:rsidRPr="003D6548">
        <w:rPr>
          <w:rFonts w:eastAsia="Arial Unicode MS"/>
          <w:kern w:val="1"/>
          <w:lang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3D6548">
        <w:rPr>
          <w:rFonts w:eastAsia="Arial Unicode MS"/>
          <w:b/>
          <w:kern w:val="1"/>
          <w:lang w:eastAsia="ar-SA"/>
        </w:rPr>
        <w:t xml:space="preserve"> надлежне полицијске управе МУП-а</w:t>
      </w:r>
      <w:r w:rsidRPr="003D6548">
        <w:rPr>
          <w:rFonts w:eastAsia="Arial Unicode MS"/>
          <w:kern w:val="1"/>
          <w:lang w:eastAsia="ar-SA"/>
        </w:rPr>
        <w:t xml:space="preserve">, којим се потврђује да </w:t>
      </w:r>
      <w:r w:rsidRPr="003D6548">
        <w:rPr>
          <w:rFonts w:eastAsia="Arial Unicode MS"/>
          <w:kern w:val="1"/>
          <w:lang w:val="sr-Cyrl-RS" w:eastAsia="ar-SA"/>
        </w:rPr>
        <w:t>закон</w:t>
      </w:r>
      <w:r w:rsidRPr="003D6548">
        <w:rPr>
          <w:rFonts w:eastAsia="Arial Unicode MS"/>
          <w:kern w:val="1"/>
          <w:lang w:eastAsia="ar-SA"/>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3D6548">
        <w:rPr>
          <w:rFonts w:eastAsia="Arial Unicode MS"/>
          <w:kern w:val="1"/>
          <w:lang w:val="sr-Cyrl-RS" w:eastAsia="ar-SA"/>
        </w:rPr>
        <w:t>законс</w:t>
      </w:r>
      <w:r w:rsidRPr="003D6548">
        <w:rPr>
          <w:rFonts w:eastAsia="Arial Unicode MS"/>
          <w:kern w:val="1"/>
          <w:lang w:eastAsia="ar-SA"/>
        </w:rPr>
        <w:t xml:space="preserve">ког заступника). </w:t>
      </w:r>
      <w:proofErr w:type="gramStart"/>
      <w:r w:rsidRPr="003D6548">
        <w:rPr>
          <w:rFonts w:eastAsia="Arial Unicode MS"/>
          <w:kern w:val="1"/>
          <w:lang w:eastAsia="ar-SA"/>
        </w:rPr>
        <w:t xml:space="preserve">Уколико понуђач има више </w:t>
      </w:r>
      <w:r w:rsidRPr="003D6548">
        <w:rPr>
          <w:rFonts w:eastAsia="Arial Unicode MS"/>
          <w:kern w:val="1"/>
          <w:lang w:val="sr-Cyrl-RS" w:eastAsia="ar-SA"/>
        </w:rPr>
        <w:t>зскон</w:t>
      </w:r>
      <w:r w:rsidRPr="003D6548">
        <w:rPr>
          <w:rFonts w:eastAsia="Arial Unicode MS"/>
          <w:kern w:val="1"/>
          <w:lang w:eastAsia="ar-SA"/>
        </w:rPr>
        <w:t>ских заступника дужан је да достави доказ за сваког од њих.</w:t>
      </w:r>
      <w:proofErr w:type="gramEnd"/>
      <w:r w:rsidRPr="003D6548">
        <w:rPr>
          <w:rFonts w:eastAsia="Arial Unicode MS"/>
          <w:kern w:val="1"/>
          <w:lang w:eastAsia="ar-SA"/>
        </w:rPr>
        <w:t xml:space="preserve"> </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kern w:val="1"/>
          <w:lang w:val="sr-Cyrl-RS" w:eastAsia="ar-SA"/>
        </w:rPr>
      </w:pPr>
      <w:r w:rsidRPr="003D6548">
        <w:rPr>
          <w:rFonts w:eastAsia="Arial Unicode MS"/>
          <w:b/>
          <w:kern w:val="1"/>
          <w:u w:val="single"/>
          <w:lang w:eastAsia="ar-SA"/>
        </w:rPr>
        <w:t>П</w:t>
      </w:r>
      <w:r w:rsidRPr="003D6548">
        <w:rPr>
          <w:rFonts w:eastAsia="Arial Unicode MS"/>
          <w:b/>
          <w:bCs/>
          <w:kern w:val="1"/>
          <w:u w:val="single"/>
          <w:lang w:eastAsia="ar-SA"/>
        </w:rPr>
        <w:t>редузетници и физичка лица</w:t>
      </w:r>
      <w:r w:rsidRPr="003D6548">
        <w:rPr>
          <w:rFonts w:eastAsia="Arial Unicode MS"/>
          <w:kern w:val="1"/>
          <w:u w:val="single"/>
          <w:lang w:eastAsia="ar-SA"/>
        </w:rPr>
        <w:t>:</w:t>
      </w:r>
      <w:r w:rsidRPr="003D6548">
        <w:rPr>
          <w:rFonts w:eastAsia="Arial Unicode MS"/>
          <w:kern w:val="1"/>
          <w:lang w:eastAsia="ar-SA"/>
        </w:rPr>
        <w:t xml:space="preserve"> Извод из казнене евиденције, односно уверење </w:t>
      </w:r>
      <w:r w:rsidRPr="003D6548">
        <w:rPr>
          <w:rFonts w:eastAsia="Arial Unicode MS"/>
          <w:b/>
          <w:kern w:val="1"/>
          <w:lang w:eastAsia="ar-SA"/>
        </w:rPr>
        <w:t>надлежне полицијске управе МУП-а</w:t>
      </w:r>
      <w:r w:rsidRPr="003D6548">
        <w:rPr>
          <w:rFonts w:eastAsia="Arial Unicode MS"/>
          <w:kern w:val="1"/>
          <w:lang w:eastAsia="ar-SA"/>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kern w:val="1"/>
          <w:lang w:val="sr-Cyrl-RS" w:eastAsia="ar-SA"/>
        </w:rPr>
      </w:pPr>
      <w:proofErr w:type="gramStart"/>
      <w:r w:rsidRPr="003D6548">
        <w:rPr>
          <w:rFonts w:eastAsia="Arial Unicode MS"/>
          <w:b/>
          <w:kern w:val="1"/>
          <w:lang w:eastAsia="ar-SA"/>
        </w:rPr>
        <w:t>Доказ</w:t>
      </w:r>
      <w:r w:rsidRPr="003D6548">
        <w:rPr>
          <w:rFonts w:eastAsia="Arial Unicode MS"/>
          <w:b/>
          <w:kern w:val="1"/>
          <w:lang w:val="sr-Cyrl-RS" w:eastAsia="ar-SA"/>
        </w:rPr>
        <w:t>и</w:t>
      </w:r>
      <w:r w:rsidRPr="003D6548">
        <w:rPr>
          <w:rFonts w:eastAsia="Arial Unicode MS"/>
          <w:b/>
          <w:kern w:val="1"/>
          <w:lang w:eastAsia="ar-SA"/>
        </w:rPr>
        <w:t xml:space="preserve"> не мо</w:t>
      </w:r>
      <w:r w:rsidRPr="003D6548">
        <w:rPr>
          <w:rFonts w:eastAsia="Arial Unicode MS"/>
          <w:b/>
          <w:kern w:val="1"/>
          <w:lang w:val="sr-Cyrl-RS" w:eastAsia="ar-SA"/>
        </w:rPr>
        <w:t>гу</w:t>
      </w:r>
      <w:r w:rsidRPr="003D6548">
        <w:rPr>
          <w:rFonts w:eastAsia="Arial Unicode MS"/>
          <w:b/>
          <w:kern w:val="1"/>
          <w:lang w:eastAsia="ar-SA"/>
        </w:rPr>
        <w:t xml:space="preserve"> бити старији од два месеца пре отварања понуда</w:t>
      </w:r>
      <w:r w:rsidRPr="003D6548">
        <w:rPr>
          <w:rFonts w:eastAsia="Arial Unicode MS"/>
          <w:b/>
          <w:kern w:val="1"/>
          <w:lang w:val="sr-Cyrl-RS" w:eastAsia="ar-SA"/>
        </w:rPr>
        <w:t>.</w:t>
      </w:r>
      <w:proofErr w:type="gramEnd"/>
    </w:p>
    <w:p w:rsidR="003D6548" w:rsidRPr="003D6548" w:rsidRDefault="003D6548" w:rsidP="003D6548">
      <w:pPr>
        <w:numPr>
          <w:ilvl w:val="0"/>
          <w:numId w:val="4"/>
        </w:numPr>
        <w:tabs>
          <w:tab w:val="left" w:pos="680"/>
        </w:tabs>
        <w:suppressAutoHyphens/>
        <w:autoSpaceDE w:val="0"/>
        <w:autoSpaceDN w:val="0"/>
        <w:adjustRightInd w:val="0"/>
        <w:spacing w:line="100" w:lineRule="atLeast"/>
        <w:ind w:left="1701"/>
        <w:jc w:val="both"/>
        <w:rPr>
          <w:rFonts w:eastAsia="Arial Unicode MS"/>
          <w:kern w:val="1"/>
          <w:lang w:val="sr-Cyrl-RS" w:eastAsia="ar-SA"/>
        </w:rPr>
      </w:pPr>
      <w:r w:rsidRPr="003D6548">
        <w:rPr>
          <w:rFonts w:eastAsia="TimesNewRomanPSMT"/>
          <w:bCs/>
          <w:kern w:val="1"/>
          <w:lang w:val="sr-Cyrl-RS" w:eastAsia="ar-SA"/>
        </w:rPr>
        <w:t xml:space="preserve">Чл. 75. ст. 1. тач. 4) ЗЈН, услов под редним бројем 3. наведен у табеларном приказу </w:t>
      </w:r>
      <w:r w:rsidRPr="003D6548">
        <w:rPr>
          <w:rFonts w:eastAsia="TimesNewRomanPSMT"/>
          <w:b/>
          <w:bCs/>
          <w:kern w:val="1"/>
          <w:lang w:val="sr-Cyrl-RS" w:eastAsia="ar-SA"/>
        </w:rPr>
        <w:t xml:space="preserve">обавезних услова  </w:t>
      </w:r>
      <w:r w:rsidRPr="003D6548">
        <w:rPr>
          <w:rFonts w:eastAsia="TimesNewRomanPSMT"/>
          <w:bCs/>
          <w:kern w:val="1"/>
          <w:lang w:val="sr-Cyrl-RS" w:eastAsia="ar-SA"/>
        </w:rPr>
        <w:t>-</w:t>
      </w:r>
      <w:r w:rsidRPr="003D6548">
        <w:rPr>
          <w:rFonts w:eastAsia="Arial Unicode MS"/>
          <w:b/>
          <w:kern w:val="1"/>
          <w:lang w:val="sr-Cyrl-CS" w:eastAsia="ar-SA"/>
        </w:rPr>
        <w:t xml:space="preserve"> Доказ: </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kern w:val="1"/>
          <w:lang w:val="sr-Cyrl-RS" w:eastAsia="ar-SA"/>
        </w:rPr>
      </w:pPr>
      <w:proofErr w:type="gramStart"/>
      <w:r w:rsidRPr="003D6548">
        <w:rPr>
          <w:rFonts w:eastAsia="Arial Unicode MS"/>
          <w:kern w:val="1"/>
          <w:lang w:eastAsia="ar-SA"/>
        </w:rPr>
        <w:t xml:space="preserve">Уверење </w:t>
      </w:r>
      <w:r w:rsidRPr="003D6548">
        <w:rPr>
          <w:rFonts w:eastAsia="Arial Unicode MS"/>
          <w:bCs/>
          <w:kern w:val="1"/>
          <w:lang w:eastAsia="ar-SA"/>
        </w:rPr>
        <w:t xml:space="preserve">Пореске управе Министарства финансија </w:t>
      </w:r>
      <w:r w:rsidRPr="003D6548">
        <w:rPr>
          <w:rFonts w:eastAsia="Arial Unicode MS"/>
          <w:kern w:val="1"/>
          <w:lang w:eastAsia="ar-SA"/>
        </w:rPr>
        <w:t xml:space="preserve">да је измирио доспеле порезе и доприносе и уверење надлежне управе </w:t>
      </w:r>
      <w:r w:rsidRPr="003D6548">
        <w:rPr>
          <w:rFonts w:eastAsia="Arial Unicode MS"/>
          <w:bCs/>
          <w:kern w:val="1"/>
          <w:lang w:eastAsia="ar-SA"/>
        </w:rPr>
        <w:t xml:space="preserve">локалне самоуправе </w:t>
      </w:r>
      <w:r w:rsidRPr="003D6548">
        <w:rPr>
          <w:rFonts w:eastAsia="Arial Unicode MS"/>
          <w:kern w:val="1"/>
          <w:lang w:eastAsia="ar-SA"/>
        </w:rPr>
        <w:t xml:space="preserve">да је измирио обавезе по основу изворних локалних јавних прихода или потврду </w:t>
      </w:r>
      <w:r w:rsidRPr="003D6548">
        <w:rPr>
          <w:rFonts w:eastAsia="Arial Unicode MS"/>
          <w:kern w:val="1"/>
          <w:lang w:val="sr-Cyrl-RS" w:eastAsia="ar-SA"/>
        </w:rPr>
        <w:t xml:space="preserve">надлежног органа </w:t>
      </w:r>
      <w:r w:rsidRPr="003D6548">
        <w:rPr>
          <w:rFonts w:eastAsia="Arial Unicode MS"/>
          <w:kern w:val="1"/>
          <w:lang w:eastAsia="ar-SA"/>
        </w:rPr>
        <w:t>да се понуђач налази у поступку приватизације.</w:t>
      </w:r>
      <w:proofErr w:type="gramEnd"/>
      <w:r w:rsidRPr="003D6548">
        <w:rPr>
          <w:rFonts w:eastAsia="Arial Unicode MS"/>
          <w:kern w:val="1"/>
          <w:lang w:eastAsia="ar-SA"/>
        </w:rPr>
        <w:t xml:space="preserve"> </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b/>
          <w:kern w:val="1"/>
          <w:lang w:val="sr-Cyrl-CS" w:eastAsia="ar-SA"/>
        </w:rPr>
      </w:pPr>
      <w:proofErr w:type="gramStart"/>
      <w:r w:rsidRPr="003D6548">
        <w:rPr>
          <w:rFonts w:eastAsia="Arial Unicode MS"/>
          <w:b/>
          <w:kern w:val="1"/>
          <w:lang w:eastAsia="ar-SA"/>
        </w:rPr>
        <w:t>Доказ</w:t>
      </w:r>
      <w:r w:rsidRPr="003D6548">
        <w:rPr>
          <w:rFonts w:eastAsia="Arial Unicode MS"/>
          <w:b/>
          <w:kern w:val="1"/>
          <w:lang w:val="sr-Cyrl-RS" w:eastAsia="ar-SA"/>
        </w:rPr>
        <w:t>и</w:t>
      </w:r>
      <w:r w:rsidRPr="003D6548">
        <w:rPr>
          <w:rFonts w:eastAsia="Arial Unicode MS"/>
          <w:b/>
          <w:kern w:val="1"/>
          <w:lang w:eastAsia="ar-SA"/>
        </w:rPr>
        <w:t xml:space="preserve"> не мо</w:t>
      </w:r>
      <w:r w:rsidRPr="003D6548">
        <w:rPr>
          <w:rFonts w:eastAsia="Arial Unicode MS"/>
          <w:b/>
          <w:kern w:val="1"/>
          <w:lang w:val="sr-Cyrl-RS" w:eastAsia="ar-SA"/>
        </w:rPr>
        <w:t>гу</w:t>
      </w:r>
      <w:r w:rsidRPr="003D6548">
        <w:rPr>
          <w:rFonts w:eastAsia="Arial Unicode MS"/>
          <w:b/>
          <w:kern w:val="1"/>
          <w:lang w:eastAsia="ar-SA"/>
        </w:rPr>
        <w:t xml:space="preserve"> бити старији од два месеца пре отварања понуда</w:t>
      </w:r>
      <w:r w:rsidRPr="003D6548">
        <w:rPr>
          <w:rFonts w:eastAsia="Arial Unicode MS"/>
          <w:b/>
          <w:kern w:val="1"/>
          <w:lang w:val="sr-Cyrl-RS" w:eastAsia="ar-SA"/>
        </w:rPr>
        <w:t>.</w:t>
      </w:r>
      <w:proofErr w:type="gramEnd"/>
    </w:p>
    <w:p w:rsidR="003D6548" w:rsidRPr="003D6548" w:rsidRDefault="003D6548" w:rsidP="003D6548">
      <w:pPr>
        <w:numPr>
          <w:ilvl w:val="0"/>
          <w:numId w:val="4"/>
        </w:numPr>
        <w:tabs>
          <w:tab w:val="left" w:pos="680"/>
        </w:tabs>
        <w:suppressAutoHyphens/>
        <w:autoSpaceDE w:val="0"/>
        <w:autoSpaceDN w:val="0"/>
        <w:adjustRightInd w:val="0"/>
        <w:spacing w:line="100" w:lineRule="atLeast"/>
        <w:ind w:left="1701"/>
        <w:jc w:val="both"/>
        <w:rPr>
          <w:rFonts w:eastAsia="Arial Unicode MS"/>
          <w:kern w:val="1"/>
          <w:lang w:val="sr-Cyrl-RS" w:eastAsia="ar-SA"/>
        </w:rPr>
      </w:pPr>
      <w:r w:rsidRPr="003D6548">
        <w:rPr>
          <w:rFonts w:eastAsia="TimesNewRomanPSMT"/>
          <w:bCs/>
          <w:kern w:val="1"/>
          <w:lang w:val="sr-Cyrl-RS" w:eastAsia="ar-SA"/>
        </w:rPr>
        <w:t xml:space="preserve">Чл. 75. ст. 1. тач. </w:t>
      </w:r>
      <w:r w:rsidRPr="003D6548">
        <w:rPr>
          <w:rFonts w:eastAsia="TimesNewRomanPSMT"/>
          <w:bCs/>
          <w:kern w:val="1"/>
          <w:lang w:val="sr-Cyrl-CS" w:eastAsia="ar-SA"/>
        </w:rPr>
        <w:t>5</w:t>
      </w:r>
      <w:r w:rsidRPr="003D6548">
        <w:rPr>
          <w:rFonts w:eastAsia="TimesNewRomanPSMT"/>
          <w:bCs/>
          <w:kern w:val="1"/>
          <w:lang w:val="sr-Cyrl-RS" w:eastAsia="ar-SA"/>
        </w:rPr>
        <w:t xml:space="preserve">) ЗЈН, услов под редним бројем </w:t>
      </w:r>
      <w:r w:rsidRPr="003D6548">
        <w:rPr>
          <w:rFonts w:eastAsia="TimesNewRomanPSMT"/>
          <w:bCs/>
          <w:kern w:val="1"/>
          <w:lang w:val="sr-Cyrl-CS" w:eastAsia="ar-SA"/>
        </w:rPr>
        <w:t>5</w:t>
      </w:r>
      <w:r w:rsidRPr="003D6548">
        <w:rPr>
          <w:rFonts w:eastAsia="TimesNewRomanPSMT"/>
          <w:bCs/>
          <w:kern w:val="1"/>
          <w:lang w:val="sr-Cyrl-RS" w:eastAsia="ar-SA"/>
        </w:rPr>
        <w:t xml:space="preserve">. наведен у табеларном приказу </w:t>
      </w:r>
      <w:r w:rsidRPr="003D6548">
        <w:rPr>
          <w:rFonts w:eastAsia="TimesNewRomanPSMT"/>
          <w:b/>
          <w:bCs/>
          <w:kern w:val="1"/>
          <w:lang w:val="sr-Cyrl-RS" w:eastAsia="ar-SA"/>
        </w:rPr>
        <w:t xml:space="preserve">обавезних услова </w:t>
      </w:r>
      <w:r w:rsidRPr="003D6548">
        <w:rPr>
          <w:rFonts w:eastAsia="TimesNewRomanPSMT"/>
          <w:bCs/>
          <w:kern w:val="1"/>
          <w:lang w:val="sr-Cyrl-RS" w:eastAsia="ar-SA"/>
        </w:rPr>
        <w:t>-</w:t>
      </w:r>
      <w:r w:rsidRPr="003D6548">
        <w:rPr>
          <w:rFonts w:eastAsia="Arial Unicode MS"/>
          <w:b/>
          <w:kern w:val="1"/>
          <w:lang w:val="sr-Cyrl-CS" w:eastAsia="ar-SA"/>
        </w:rPr>
        <w:t xml:space="preserve"> дозвола није предвиђена</w:t>
      </w:r>
      <w:r w:rsidRPr="003D6548">
        <w:rPr>
          <w:rFonts w:eastAsia="Arial Unicode MS"/>
          <w:b/>
          <w:color w:val="000000"/>
          <w:kern w:val="1"/>
          <w:lang w:val="sr-Cyrl-CS" w:eastAsia="ar-SA"/>
        </w:rPr>
        <w:t>.</w:t>
      </w: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Arial Unicode MS"/>
          <w:kern w:val="1"/>
          <w:lang w:val="sr-Cyrl-CS" w:eastAsia="ar-SA"/>
        </w:rPr>
      </w:pPr>
    </w:p>
    <w:p w:rsidR="003D6548" w:rsidRPr="003D6548" w:rsidRDefault="003D6548" w:rsidP="003D6548">
      <w:pPr>
        <w:tabs>
          <w:tab w:val="left" w:pos="680"/>
        </w:tabs>
        <w:suppressAutoHyphens/>
        <w:autoSpaceDE w:val="0"/>
        <w:autoSpaceDN w:val="0"/>
        <w:adjustRightInd w:val="0"/>
        <w:spacing w:line="100" w:lineRule="atLeast"/>
        <w:ind w:left="1701"/>
        <w:jc w:val="both"/>
        <w:rPr>
          <w:rFonts w:eastAsia="TimesNewRomanPS-BoldMT"/>
          <w:bCs/>
          <w:kern w:val="1"/>
          <w:lang w:val="sr-Cyrl-RS" w:eastAsia="ar-SA"/>
        </w:rPr>
      </w:pP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TimesNewRomanPS-BoldMT"/>
          <w:bCs/>
          <w:kern w:val="1"/>
          <w:lang w:val="sr-Cyrl-RS" w:eastAsia="ar-SA"/>
        </w:rPr>
      </w:pPr>
      <w:proofErr w:type="gramStart"/>
      <w:r w:rsidRPr="003D6548">
        <w:rPr>
          <w:rFonts w:eastAsia="TimesNewRomanPS-BoldMT"/>
          <w:bCs/>
          <w:kern w:val="1"/>
          <w:lang w:eastAsia="ar-SA"/>
        </w:rPr>
        <w:t>Понуђачи који су регистровани у Регистру понуђача који води Агенција за привредне регистре не достав</w:t>
      </w:r>
      <w:r w:rsidRPr="003D6548">
        <w:rPr>
          <w:rFonts w:eastAsia="TimesNewRomanPS-BoldMT"/>
          <w:bCs/>
          <w:kern w:val="1"/>
          <w:lang w:val="sr-Cyrl-RS" w:eastAsia="ar-SA"/>
        </w:rPr>
        <w:t>љају</w:t>
      </w:r>
      <w:r w:rsidRPr="003D6548">
        <w:rPr>
          <w:rFonts w:eastAsia="TimesNewRomanPS-BoldMT"/>
          <w:bCs/>
          <w:kern w:val="1"/>
          <w:lang w:eastAsia="ar-SA"/>
        </w:rPr>
        <w:t xml:space="preserve"> доказе о испуњености услова из члана 75.</w:t>
      </w:r>
      <w:proofErr w:type="gramEnd"/>
      <w:r w:rsidRPr="003D6548">
        <w:rPr>
          <w:rFonts w:eastAsia="TimesNewRomanPS-BoldMT"/>
          <w:bCs/>
          <w:kern w:val="1"/>
          <w:lang w:eastAsia="ar-SA"/>
        </w:rPr>
        <w:t xml:space="preserve"> </w:t>
      </w:r>
      <w:proofErr w:type="gramStart"/>
      <w:r w:rsidRPr="003D6548">
        <w:rPr>
          <w:rFonts w:eastAsia="TimesNewRomanPS-BoldMT"/>
          <w:bCs/>
          <w:kern w:val="1"/>
          <w:lang w:eastAsia="ar-SA"/>
        </w:rPr>
        <w:t>став</w:t>
      </w:r>
      <w:proofErr w:type="gramEnd"/>
      <w:r w:rsidRPr="003D6548">
        <w:rPr>
          <w:rFonts w:eastAsia="TimesNewRomanPS-BoldMT"/>
          <w:bCs/>
          <w:kern w:val="1"/>
          <w:lang w:eastAsia="ar-SA"/>
        </w:rPr>
        <w:t xml:space="preserve"> 1. </w:t>
      </w:r>
      <w:proofErr w:type="gramStart"/>
      <w:r w:rsidRPr="003D6548">
        <w:rPr>
          <w:rFonts w:eastAsia="TimesNewRomanPS-BoldMT"/>
          <w:bCs/>
          <w:kern w:val="1"/>
          <w:lang w:eastAsia="ar-SA"/>
        </w:rPr>
        <w:t>тачке</w:t>
      </w:r>
      <w:proofErr w:type="gramEnd"/>
      <w:r w:rsidRPr="003D6548">
        <w:rPr>
          <w:rFonts w:eastAsia="TimesNewRomanPS-BoldMT"/>
          <w:bCs/>
          <w:kern w:val="1"/>
          <w:lang w:eastAsia="ar-SA"/>
        </w:rPr>
        <w:t xml:space="preserve"> </w:t>
      </w:r>
      <w:r w:rsidRPr="003D6548">
        <w:rPr>
          <w:rFonts w:eastAsia="Arial Unicode MS"/>
          <w:bCs/>
          <w:iCs/>
          <w:kern w:val="1"/>
          <w:lang w:eastAsia="ar-SA"/>
        </w:rPr>
        <w:t xml:space="preserve">1) до 4) </w:t>
      </w:r>
      <w:r w:rsidRPr="003D6548">
        <w:rPr>
          <w:rFonts w:eastAsia="TimesNewRomanPS-BoldMT"/>
          <w:bCs/>
          <w:kern w:val="1"/>
          <w:lang w:eastAsia="ar-SA"/>
        </w:rPr>
        <w:t>ЗЈН, сходно чл. 78. ЗЈН.</w:t>
      </w: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TimesNewRomanPS-BoldMT"/>
          <w:bCs/>
          <w:color w:val="FF0000"/>
          <w:kern w:val="1"/>
          <w:lang w:val="sr-Cyrl-RS" w:eastAsia="ar-SA"/>
        </w:rPr>
      </w:pP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TimesNewRomanPS-BoldMT"/>
          <w:bCs/>
          <w:kern w:val="1"/>
          <w:lang w:val="sr-Cyrl-RS" w:eastAsia="ar-SA"/>
        </w:rPr>
      </w:pPr>
      <w:r w:rsidRPr="003D6548">
        <w:rPr>
          <w:rFonts w:eastAsia="Arial Unicode MS"/>
          <w:kern w:val="1"/>
          <w:lang w:eastAsia="ar-SA"/>
        </w:rPr>
        <w:t>Понуђач није дужан да доставља доказе који су јавно доступни на интернет страницама надлежних органа</w:t>
      </w:r>
      <w:r w:rsidRPr="003D6548">
        <w:rPr>
          <w:rFonts w:eastAsia="Arial Unicode MS"/>
          <w:kern w:val="1"/>
          <w:lang w:val="sr-Cyrl-RS" w:eastAsia="ar-SA"/>
        </w:rPr>
        <w:t xml:space="preserve">, </w:t>
      </w:r>
      <w:r w:rsidRPr="003D6548">
        <w:rPr>
          <w:rFonts w:eastAsia="TimesNewRomanPS-BoldMT"/>
          <w:bCs/>
          <w:kern w:val="1"/>
          <w:lang w:val="sr-Cyrl-RS" w:eastAsia="ar-SA"/>
        </w:rPr>
        <w:t>и то:</w:t>
      </w:r>
    </w:p>
    <w:p w:rsidR="003D6548" w:rsidRPr="003D6548" w:rsidRDefault="003D6548" w:rsidP="003D6548">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val="sr-Cyrl-RS" w:eastAsia="ar-SA"/>
        </w:rPr>
      </w:pPr>
      <w:r w:rsidRPr="003D6548">
        <w:rPr>
          <w:rFonts w:eastAsia="Arial Unicode MS"/>
          <w:i/>
          <w:iCs/>
          <w:color w:val="000000"/>
          <w:kern w:val="1"/>
          <w:lang w:val="sr-Cyrl-RS" w:eastAsia="ar-SA"/>
        </w:rPr>
        <w:t>доказ из члана 75. став 1. тачка 1) ЗЈН п</w:t>
      </w:r>
      <w:r w:rsidRPr="003D6548">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w:t>
      </w:r>
      <w:r w:rsidRPr="003D6548">
        <w:rPr>
          <w:rFonts w:eastAsia="Arial Unicode MS"/>
          <w:i/>
          <w:color w:val="000000"/>
          <w:kern w:val="1"/>
          <w:lang w:val="sr-Cyrl-RS" w:eastAsia="ar-SA"/>
        </w:rPr>
        <w:t xml:space="preserve"> - </w:t>
      </w:r>
      <w:r w:rsidRPr="003D6548">
        <w:rPr>
          <w:rFonts w:eastAsia="Arial Unicode MS"/>
          <w:i/>
          <w:color w:val="000000"/>
          <w:kern w:val="1"/>
          <w:lang w:eastAsia="ar-SA"/>
        </w:rPr>
        <w:t>www. apr.gov.rs</w:t>
      </w:r>
    </w:p>
    <w:p w:rsidR="003D6548" w:rsidRPr="003D6548" w:rsidRDefault="003D6548" w:rsidP="003D6548">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val="sr-Cyrl-RS" w:eastAsia="ar-SA"/>
        </w:rPr>
      </w:pPr>
      <w:r w:rsidRPr="003D6548">
        <w:rPr>
          <w:rFonts w:eastAsia="Arial Unicode MS"/>
          <w:i/>
          <w:iCs/>
          <w:color w:val="000000"/>
          <w:kern w:val="1"/>
          <w:lang w:val="sr-Cyrl-RS" w:eastAsia="ar-SA"/>
        </w:rPr>
        <w:t xml:space="preserve">доказ из члана 75. став 1. тачка </w:t>
      </w:r>
      <w:r w:rsidRPr="003D6548">
        <w:rPr>
          <w:rFonts w:eastAsia="Arial Unicode MS"/>
          <w:i/>
          <w:iCs/>
          <w:color w:val="000000"/>
          <w:kern w:val="1"/>
          <w:lang w:val="sr-Cyrl-CS" w:eastAsia="ar-SA"/>
        </w:rPr>
        <w:t>2</w:t>
      </w:r>
      <w:r w:rsidRPr="003D6548">
        <w:rPr>
          <w:rFonts w:eastAsia="Arial Unicode MS"/>
          <w:i/>
          <w:iCs/>
          <w:color w:val="000000"/>
          <w:kern w:val="1"/>
          <w:lang w:val="sr-Cyrl-RS" w:eastAsia="ar-SA"/>
        </w:rPr>
        <w:t>) ЗЈН п</w:t>
      </w:r>
      <w:r w:rsidRPr="003D6548">
        <w:rPr>
          <w:rFonts w:eastAsia="Arial Unicode MS"/>
          <w:i/>
          <w:color w:val="000000"/>
          <w:kern w:val="1"/>
          <w:lang w:eastAsia="ar-SA"/>
        </w:rPr>
        <w:t xml:space="preserve">онуђачи који су регистровани у регистру који води Агенција за привредне регистре не морају да </w:t>
      </w:r>
      <w:r w:rsidRPr="003D6548">
        <w:rPr>
          <w:rFonts w:eastAsia="Arial Unicode MS"/>
          <w:i/>
          <w:color w:val="000000"/>
          <w:kern w:val="1"/>
          <w:lang w:eastAsia="ar-SA"/>
        </w:rPr>
        <w:lastRenderedPageBreak/>
        <w:t>доставе, јер је јавно доступан на интернет страници Агенције за привредне регистре</w:t>
      </w:r>
      <w:r w:rsidRPr="003D6548">
        <w:rPr>
          <w:rFonts w:eastAsia="Arial Unicode MS"/>
          <w:i/>
          <w:color w:val="000000"/>
          <w:kern w:val="1"/>
          <w:lang w:val="sr-Cyrl-RS" w:eastAsia="ar-SA"/>
        </w:rPr>
        <w:t xml:space="preserve"> - </w:t>
      </w:r>
      <w:r w:rsidRPr="003D6548">
        <w:rPr>
          <w:rFonts w:eastAsia="Arial Unicode MS"/>
          <w:i/>
          <w:color w:val="000000"/>
          <w:kern w:val="1"/>
          <w:lang w:eastAsia="ar-SA"/>
        </w:rPr>
        <w:t>www. apr.gov.rs</w:t>
      </w:r>
    </w:p>
    <w:p w:rsidR="003D6548" w:rsidRPr="003D6548" w:rsidRDefault="003D6548" w:rsidP="003D6548">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val="sr-Cyrl-RS" w:eastAsia="ar-SA"/>
        </w:rPr>
      </w:pPr>
      <w:r w:rsidRPr="003D6548">
        <w:rPr>
          <w:rFonts w:eastAsia="Arial Unicode MS"/>
          <w:i/>
          <w:iCs/>
          <w:color w:val="000000"/>
          <w:kern w:val="1"/>
          <w:lang w:val="sr-Cyrl-RS" w:eastAsia="ar-SA"/>
        </w:rPr>
        <w:t xml:space="preserve">доказ из члана 75. став 1. тачка </w:t>
      </w:r>
      <w:r w:rsidRPr="003D6548">
        <w:rPr>
          <w:rFonts w:eastAsia="Arial Unicode MS"/>
          <w:i/>
          <w:iCs/>
          <w:color w:val="000000"/>
          <w:kern w:val="1"/>
          <w:lang w:val="sr-Cyrl-CS" w:eastAsia="ar-SA"/>
        </w:rPr>
        <w:t>3</w:t>
      </w:r>
      <w:r w:rsidRPr="003D6548">
        <w:rPr>
          <w:rFonts w:eastAsia="Arial Unicode MS"/>
          <w:i/>
          <w:iCs/>
          <w:color w:val="000000"/>
          <w:kern w:val="1"/>
          <w:lang w:val="sr-Cyrl-RS" w:eastAsia="ar-SA"/>
        </w:rPr>
        <w:t>) ЗЈН п</w:t>
      </w:r>
      <w:r w:rsidRPr="003D6548">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w:t>
      </w:r>
      <w:r w:rsidRPr="003D6548">
        <w:rPr>
          <w:rFonts w:eastAsia="Arial Unicode MS"/>
          <w:i/>
          <w:color w:val="000000"/>
          <w:kern w:val="1"/>
          <w:lang w:val="sr-Cyrl-RS" w:eastAsia="ar-SA"/>
        </w:rPr>
        <w:t xml:space="preserve"> - </w:t>
      </w:r>
      <w:r w:rsidRPr="003D6548">
        <w:rPr>
          <w:rFonts w:eastAsia="Arial Unicode MS"/>
          <w:i/>
          <w:color w:val="000000"/>
          <w:kern w:val="1"/>
          <w:lang w:eastAsia="ar-SA"/>
        </w:rPr>
        <w:t>www. apr.gov.rs</w:t>
      </w:r>
    </w:p>
    <w:p w:rsidR="003D6548" w:rsidRPr="003D6548" w:rsidRDefault="003D6548" w:rsidP="003D6548">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val="sr-Cyrl-RS" w:eastAsia="ar-SA"/>
        </w:rPr>
      </w:pPr>
      <w:r w:rsidRPr="003D6548">
        <w:rPr>
          <w:rFonts w:eastAsia="Arial Unicode MS"/>
          <w:i/>
          <w:iCs/>
          <w:color w:val="000000"/>
          <w:kern w:val="1"/>
          <w:lang w:val="sr-Cyrl-RS" w:eastAsia="ar-SA"/>
        </w:rPr>
        <w:t xml:space="preserve">доказ из члана 75. став 1. тачка </w:t>
      </w:r>
      <w:r w:rsidRPr="003D6548">
        <w:rPr>
          <w:rFonts w:eastAsia="Arial Unicode MS"/>
          <w:i/>
          <w:iCs/>
          <w:color w:val="000000"/>
          <w:kern w:val="1"/>
          <w:lang w:val="sr-Cyrl-CS" w:eastAsia="ar-SA"/>
        </w:rPr>
        <w:t>4</w:t>
      </w:r>
      <w:r w:rsidRPr="003D6548">
        <w:rPr>
          <w:rFonts w:eastAsia="Arial Unicode MS"/>
          <w:i/>
          <w:iCs/>
          <w:color w:val="000000"/>
          <w:kern w:val="1"/>
          <w:lang w:val="sr-Cyrl-RS" w:eastAsia="ar-SA"/>
        </w:rPr>
        <w:t>) ЗЈН п</w:t>
      </w:r>
      <w:r w:rsidRPr="003D6548">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w:t>
      </w:r>
      <w:r w:rsidRPr="003D6548">
        <w:rPr>
          <w:rFonts w:eastAsia="Arial Unicode MS"/>
          <w:i/>
          <w:color w:val="000000"/>
          <w:kern w:val="1"/>
          <w:lang w:val="sr-Cyrl-RS" w:eastAsia="ar-SA"/>
        </w:rPr>
        <w:t xml:space="preserve"> - </w:t>
      </w:r>
      <w:r w:rsidRPr="003D6548">
        <w:rPr>
          <w:rFonts w:eastAsia="Arial Unicode MS"/>
          <w:i/>
          <w:color w:val="000000"/>
          <w:kern w:val="1"/>
          <w:lang w:eastAsia="ar-SA"/>
        </w:rPr>
        <w:t>www. apr.gov.rs</w:t>
      </w:r>
    </w:p>
    <w:p w:rsidR="003D6548" w:rsidRPr="003D6548" w:rsidRDefault="003D6548" w:rsidP="003D6548">
      <w:pPr>
        <w:tabs>
          <w:tab w:val="left" w:pos="680"/>
        </w:tabs>
        <w:suppressAutoHyphens/>
        <w:autoSpaceDE w:val="0"/>
        <w:autoSpaceDN w:val="0"/>
        <w:adjustRightInd w:val="0"/>
        <w:spacing w:line="100" w:lineRule="atLeast"/>
        <w:ind w:left="1500"/>
        <w:jc w:val="both"/>
        <w:rPr>
          <w:rFonts w:eastAsia="TimesNewRomanPS-BoldMT"/>
          <w:bCs/>
          <w:i/>
          <w:color w:val="17365D"/>
          <w:kern w:val="1"/>
          <w:lang w:val="sr-Cyrl-RS" w:eastAsia="ar-SA"/>
        </w:rPr>
      </w:pPr>
    </w:p>
    <w:p w:rsidR="003D6548" w:rsidRPr="003D6548" w:rsidRDefault="003D6548" w:rsidP="003D6548">
      <w:pPr>
        <w:suppressAutoHyphens/>
        <w:spacing w:line="100" w:lineRule="atLeast"/>
        <w:ind w:left="720"/>
        <w:jc w:val="both"/>
        <w:rPr>
          <w:rFonts w:eastAsia="Arial Unicode MS"/>
          <w:kern w:val="1"/>
          <w:lang w:val="sr-Cyrl-RS" w:eastAsia="ar-SA"/>
        </w:rPr>
      </w:pPr>
      <w:proofErr w:type="gramStart"/>
      <w:r w:rsidRPr="003D6548">
        <w:rPr>
          <w:rFonts w:eastAsia="Arial Unicode MS"/>
          <w:kern w:val="1"/>
          <w:lang w:eastAsia="ar-SA"/>
        </w:rPr>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Pr="003D6548">
        <w:rPr>
          <w:rFonts w:eastAsia="Arial Unicode MS"/>
          <w:kern w:val="1"/>
          <w:lang w:val="sr-Cyrl-RS" w:eastAsia="ar-SA"/>
        </w:rPr>
        <w:t>законом</w:t>
      </w:r>
      <w:r w:rsidRPr="003D6548">
        <w:rPr>
          <w:rFonts w:eastAsia="Arial Unicode MS"/>
          <w:kern w:val="1"/>
          <w:lang w:eastAsia="ar-SA"/>
        </w:rPr>
        <w:t xml:space="preserve"> којим се уређује електронски документ.</w:t>
      </w:r>
      <w:proofErr w:type="gramEnd"/>
    </w:p>
    <w:p w:rsidR="003D6548" w:rsidRPr="003D6548" w:rsidRDefault="003D6548" w:rsidP="003D6548">
      <w:pPr>
        <w:suppressAutoHyphens/>
        <w:spacing w:line="100" w:lineRule="atLeast"/>
        <w:ind w:left="720"/>
        <w:jc w:val="both"/>
        <w:rPr>
          <w:rFonts w:eastAsia="Arial Unicode MS"/>
          <w:kern w:val="1"/>
          <w:lang w:val="sr-Cyrl-RS" w:eastAsia="ar-SA"/>
        </w:rPr>
      </w:pP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TimesNewRomanPSMT"/>
          <w:bCs/>
          <w:kern w:val="1"/>
          <w:lang w:val="sr-Cyrl-RS" w:eastAsia="ar-SA"/>
        </w:rPr>
      </w:pPr>
      <w:r w:rsidRPr="003D6548">
        <w:rPr>
          <w:rFonts w:eastAsia="TimesNewRomanPSMT"/>
          <w:bCs/>
          <w:kern w:val="1"/>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Arial Unicode MS"/>
          <w:kern w:val="1"/>
          <w:lang w:val="sr-Cyrl-RS" w:eastAsia="ar-SA"/>
        </w:rPr>
      </w:pPr>
    </w:p>
    <w:p w:rsidR="003D6548" w:rsidRPr="003D6548" w:rsidRDefault="003D6548" w:rsidP="003D6548">
      <w:pPr>
        <w:tabs>
          <w:tab w:val="left" w:pos="680"/>
        </w:tabs>
        <w:suppressAutoHyphens/>
        <w:autoSpaceDE w:val="0"/>
        <w:autoSpaceDN w:val="0"/>
        <w:adjustRightInd w:val="0"/>
        <w:spacing w:line="100" w:lineRule="atLeast"/>
        <w:ind w:left="720"/>
        <w:jc w:val="both"/>
        <w:rPr>
          <w:rFonts w:eastAsia="Arial Unicode MS"/>
          <w:kern w:val="1"/>
          <w:lang w:val="sr-Cyrl-RS" w:eastAsia="ar-SA"/>
        </w:rPr>
      </w:pPr>
      <w:r w:rsidRPr="003D6548">
        <w:rPr>
          <w:rFonts w:eastAsia="TimesNewRomanPS-BoldMT"/>
          <w:bCs/>
          <w:kern w:val="1"/>
          <w:lang w:val="sr-Cyrl-RS" w:eastAsia="ar-SA"/>
        </w:rPr>
        <w:t>А</w:t>
      </w:r>
      <w:r w:rsidRPr="003D6548">
        <w:rPr>
          <w:rFonts w:eastAsia="TimesNewRomanPS-BoldMT"/>
          <w:bCs/>
          <w:kern w:val="1"/>
          <w:lang w:eastAsia="ar-SA"/>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3D6548">
        <w:rPr>
          <w:rFonts w:eastAsia="TimesNewRomanPSMT"/>
          <w:bCs/>
          <w:kern w:val="1"/>
          <w:lang w:eastAsia="ar-SA"/>
        </w:rPr>
        <w:t>.</w:t>
      </w:r>
    </w:p>
    <w:p w:rsidR="003D6548" w:rsidRPr="003D6548" w:rsidRDefault="003D6548" w:rsidP="003D6548">
      <w:pPr>
        <w:tabs>
          <w:tab w:val="left" w:pos="0"/>
          <w:tab w:val="left" w:pos="1080"/>
        </w:tabs>
        <w:suppressAutoHyphens/>
        <w:spacing w:line="100" w:lineRule="atLeast"/>
        <w:ind w:firstLine="720"/>
        <w:jc w:val="both"/>
        <w:rPr>
          <w:rFonts w:eastAsia="TimesNewRomanPSMT"/>
          <w:b/>
          <w:bCs/>
          <w:kern w:val="1"/>
          <w:lang w:eastAsia="ar-SA"/>
        </w:rPr>
      </w:pPr>
    </w:p>
    <w:p w:rsidR="003D6548" w:rsidRPr="003D6548" w:rsidRDefault="003D6548"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3D6548" w:rsidRPr="003D6548" w:rsidRDefault="003D6548"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3D6548" w:rsidRDefault="003D6548"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D2046E" w:rsidRPr="003D6548" w:rsidRDefault="00D2046E"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3D6548" w:rsidRPr="003D6548" w:rsidRDefault="003D6548" w:rsidP="00361F03">
      <w:pPr>
        <w:tabs>
          <w:tab w:val="left" w:pos="0"/>
          <w:tab w:val="left" w:pos="1080"/>
        </w:tabs>
        <w:suppressAutoHyphens/>
        <w:spacing w:line="100" w:lineRule="atLeast"/>
        <w:jc w:val="both"/>
        <w:rPr>
          <w:rFonts w:eastAsia="TimesNewRomanPSMT"/>
          <w:bCs/>
          <w:color w:val="000000"/>
          <w:kern w:val="1"/>
          <w:lang w:val="sr-Cyrl-CS" w:eastAsia="ar-SA"/>
        </w:rPr>
      </w:pPr>
    </w:p>
    <w:p w:rsidR="003D6548" w:rsidRPr="003D6548" w:rsidRDefault="003D6548" w:rsidP="003D6548">
      <w:pPr>
        <w:tabs>
          <w:tab w:val="left" w:pos="0"/>
          <w:tab w:val="left" w:pos="1080"/>
        </w:tabs>
        <w:suppressAutoHyphens/>
        <w:spacing w:line="100" w:lineRule="atLeast"/>
        <w:ind w:firstLine="720"/>
        <w:jc w:val="both"/>
        <w:rPr>
          <w:rFonts w:eastAsia="TimesNewRomanPSMT"/>
          <w:bCs/>
          <w:color w:val="000000"/>
          <w:kern w:val="1"/>
          <w:lang w:val="sr-Cyrl-CS"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val="ru-RU" w:eastAsia="ar-SA"/>
        </w:rPr>
      </w:pPr>
      <w:r w:rsidRPr="003D6548">
        <w:rPr>
          <w:rFonts w:eastAsia="Arial Unicode MS"/>
          <w:b/>
          <w:i/>
          <w:color w:val="000000"/>
          <w:kern w:val="1"/>
          <w:sz w:val="28"/>
          <w:szCs w:val="28"/>
          <w:lang w:eastAsia="ar-SA"/>
        </w:rPr>
        <w:lastRenderedPageBreak/>
        <w:t>V</w:t>
      </w:r>
      <w:r w:rsidRPr="003D6548">
        <w:rPr>
          <w:rFonts w:eastAsia="Arial Unicode MS"/>
          <w:b/>
          <w:bCs/>
          <w:i/>
          <w:iCs/>
          <w:color w:val="000000"/>
          <w:kern w:val="1"/>
          <w:sz w:val="28"/>
          <w:szCs w:val="28"/>
          <w:lang w:val="ru-RU" w:eastAsia="ar-SA"/>
        </w:rPr>
        <w:t xml:space="preserve"> КРИТЕРИЈУМ ЗА ИЗБОР НАЈПОВОЉНИЈЕ ПОНУДЕ</w:t>
      </w:r>
    </w:p>
    <w:p w:rsidR="003D6548" w:rsidRPr="003D6548" w:rsidRDefault="003D6548" w:rsidP="003D6548">
      <w:pPr>
        <w:suppressAutoHyphens/>
        <w:spacing w:line="100" w:lineRule="atLeast"/>
        <w:jc w:val="center"/>
        <w:rPr>
          <w:rFonts w:eastAsia="Arial Unicode MS"/>
          <w:b/>
          <w:bCs/>
          <w:color w:val="000000"/>
          <w:kern w:val="1"/>
          <w:lang w:val="sr-Cyrl-RS" w:eastAsia="ar-SA"/>
        </w:rPr>
      </w:pPr>
    </w:p>
    <w:p w:rsidR="003D6548" w:rsidRPr="003D6548" w:rsidRDefault="003D6548" w:rsidP="003D6548">
      <w:pPr>
        <w:numPr>
          <w:ilvl w:val="0"/>
          <w:numId w:val="5"/>
        </w:numPr>
        <w:suppressAutoHyphens/>
        <w:spacing w:line="100" w:lineRule="atLeast"/>
        <w:jc w:val="both"/>
        <w:rPr>
          <w:rFonts w:eastAsia="Arial Unicode MS"/>
          <w:b/>
          <w:color w:val="000000"/>
          <w:kern w:val="1"/>
          <w:lang w:val="sr-Cyrl-RS" w:eastAsia="ar-SA"/>
        </w:rPr>
      </w:pPr>
      <w:r w:rsidRPr="003D6548">
        <w:rPr>
          <w:rFonts w:eastAsia="Arial Unicode MS"/>
          <w:b/>
          <w:color w:val="000000"/>
          <w:kern w:val="1"/>
          <w:lang w:eastAsia="ar-SA"/>
        </w:rPr>
        <w:t xml:space="preserve">Критеријум за доделу уговора: </w:t>
      </w:r>
    </w:p>
    <w:p w:rsidR="003D6548" w:rsidRPr="003D6548" w:rsidRDefault="003D6548" w:rsidP="003D6548">
      <w:pPr>
        <w:suppressAutoHyphens/>
        <w:spacing w:line="100" w:lineRule="atLeast"/>
        <w:ind w:left="720"/>
        <w:jc w:val="both"/>
        <w:rPr>
          <w:rFonts w:eastAsia="Arial Unicode MS"/>
          <w:color w:val="000000"/>
          <w:kern w:val="1"/>
          <w:lang w:val="sr-Cyrl-RS" w:eastAsia="ar-SA"/>
        </w:rPr>
      </w:pPr>
    </w:p>
    <w:p w:rsidR="003D6548" w:rsidRPr="003D6548" w:rsidRDefault="003D6548" w:rsidP="003D6548">
      <w:pPr>
        <w:suppressAutoHyphens/>
        <w:spacing w:line="100" w:lineRule="atLeast"/>
        <w:ind w:left="720"/>
        <w:jc w:val="both"/>
        <w:rPr>
          <w:rFonts w:eastAsia="Arial Unicode MS"/>
          <w:color w:val="000000"/>
          <w:kern w:val="1"/>
          <w:lang w:val="sr-Cyrl-RS" w:eastAsia="ar-SA"/>
        </w:rPr>
      </w:pPr>
      <w:r w:rsidRPr="003D6548">
        <w:rPr>
          <w:rFonts w:eastAsia="Arial Unicode MS"/>
          <w:color w:val="000000"/>
          <w:kern w:val="1"/>
          <w:lang w:eastAsia="ar-SA"/>
        </w:rPr>
        <w:t xml:space="preserve">Избор најповољније понуде наручилац ће извршити применом критеријума </w:t>
      </w:r>
      <w:proofErr w:type="gramStart"/>
      <w:r w:rsidRPr="003D6548">
        <w:rPr>
          <w:rFonts w:eastAsia="Arial Unicode MS"/>
          <w:color w:val="000000"/>
          <w:kern w:val="1"/>
          <w:lang w:eastAsia="ar-SA"/>
        </w:rPr>
        <w:t>,,најнижа</w:t>
      </w:r>
      <w:proofErr w:type="gramEnd"/>
      <w:r w:rsidRPr="003D6548">
        <w:rPr>
          <w:rFonts w:eastAsia="Arial Unicode MS"/>
          <w:color w:val="000000"/>
          <w:kern w:val="1"/>
          <w:lang w:eastAsia="ar-SA"/>
        </w:rPr>
        <w:t xml:space="preserve"> понуђена цена“. </w:t>
      </w:r>
      <w:proofErr w:type="gramStart"/>
      <w:r w:rsidRPr="003D6548">
        <w:rPr>
          <w:rFonts w:eastAsia="Arial Unicode MS"/>
          <w:color w:val="000000"/>
          <w:kern w:val="1"/>
          <w:lang w:eastAsia="ar-SA"/>
        </w:rPr>
        <w:t>Приликом оцене понуда као релевантна узимаће се укупна понуђена цена без ПДВ-а</w:t>
      </w:r>
      <w:r w:rsidRPr="003D6548">
        <w:rPr>
          <w:rFonts w:eastAsia="Arial Unicode MS"/>
          <w:color w:val="000000"/>
          <w:kern w:val="1"/>
          <w:lang w:val="sr-Cyrl-RS" w:eastAsia="ar-SA"/>
        </w:rPr>
        <w:t>.</w:t>
      </w:r>
      <w:proofErr w:type="gramEnd"/>
    </w:p>
    <w:p w:rsidR="003D6548" w:rsidRPr="003D6548" w:rsidRDefault="003D6548" w:rsidP="003D6548">
      <w:pPr>
        <w:suppressAutoHyphens/>
        <w:spacing w:line="100" w:lineRule="atLeast"/>
        <w:ind w:left="720"/>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numPr>
          <w:ilvl w:val="0"/>
          <w:numId w:val="5"/>
        </w:numPr>
        <w:suppressAutoHyphens/>
        <w:spacing w:line="100" w:lineRule="atLeast"/>
        <w:jc w:val="both"/>
        <w:rPr>
          <w:rFonts w:eastAsia="Arial Unicode MS"/>
          <w:b/>
          <w:bCs/>
          <w:color w:val="000000"/>
          <w:kern w:val="1"/>
          <w:lang w:eastAsia="ar-SA"/>
        </w:rPr>
      </w:pPr>
      <w:r w:rsidRPr="003D6548">
        <w:rPr>
          <w:rFonts w:eastAsia="Arial Unicode MS"/>
          <w:b/>
          <w:color w:val="000000"/>
          <w:kern w:val="1"/>
          <w:lang w:val="sr-Cyrl-RS" w:eastAsia="ar-SA"/>
        </w:rPr>
        <w:t>Е</w:t>
      </w:r>
      <w:r w:rsidRPr="003D6548">
        <w:rPr>
          <w:rFonts w:eastAsia="Arial Unicode MS"/>
          <w:b/>
          <w:bCs/>
          <w:color w:val="000000"/>
          <w:kern w:val="1"/>
          <w:lang w:eastAsia="ar-SA"/>
        </w:rPr>
        <w:t>лементи критеријума</w:t>
      </w:r>
      <w:r w:rsidRPr="003D6548">
        <w:rPr>
          <w:rFonts w:eastAsia="Arial Unicode MS"/>
          <w:b/>
          <w:bCs/>
          <w:color w:val="000000"/>
          <w:kern w:val="1"/>
          <w:lang w:val="sr-Cyrl-RS" w:eastAsia="ar-SA"/>
        </w:rPr>
        <w:t xml:space="preserve">, односно начин </w:t>
      </w:r>
      <w:r w:rsidRPr="003D6548">
        <w:rPr>
          <w:rFonts w:eastAsia="Arial Unicode MS"/>
          <w:b/>
          <w:bCs/>
          <w:color w:val="000000"/>
          <w:kern w:val="1"/>
          <w:lang w:eastAsia="ar-SA"/>
        </w:rPr>
        <w:t xml:space="preserve">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D6548" w:rsidRPr="003D6548" w:rsidRDefault="003D6548" w:rsidP="003D6548">
      <w:pPr>
        <w:suppressAutoHyphens/>
        <w:spacing w:line="100" w:lineRule="atLeast"/>
        <w:jc w:val="both"/>
        <w:rPr>
          <w:rFonts w:eastAsia="Arial Unicode MS"/>
          <w:b/>
          <w:bCs/>
          <w:color w:val="000000"/>
          <w:kern w:val="1"/>
          <w:lang w:eastAsia="ar-SA"/>
        </w:rPr>
      </w:pPr>
    </w:p>
    <w:p w:rsidR="003D6548" w:rsidRPr="003D6548" w:rsidRDefault="003D6548" w:rsidP="003D6548">
      <w:pPr>
        <w:suppressAutoHyphens/>
        <w:spacing w:line="100" w:lineRule="atLeast"/>
        <w:ind w:left="709"/>
        <w:jc w:val="both"/>
        <w:rPr>
          <w:rFonts w:eastAsia="Arial Unicode MS"/>
          <w:iCs/>
          <w:kern w:val="1"/>
          <w:lang w:val="sr-Cyrl-RS" w:eastAsia="ar-SA"/>
        </w:rPr>
      </w:pPr>
      <w:proofErr w:type="gramStart"/>
      <w:r w:rsidRPr="003D6548">
        <w:rPr>
          <w:rFonts w:eastAsia="Arial Unicode MS"/>
          <w:iCs/>
          <w:kern w:val="1"/>
          <w:lang w:eastAsia="ar-SA"/>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3D6548">
        <w:rPr>
          <w:rFonts w:eastAsia="Arial Unicode MS"/>
          <w:iCs/>
          <w:kern w:val="1"/>
          <w:lang w:val="sr-Cyrl-CS" w:eastAsia="ar-SA"/>
        </w:rPr>
        <w:t>период важења понуде.</w:t>
      </w:r>
      <w:proofErr w:type="gramEnd"/>
      <w:r w:rsidRPr="003D6548">
        <w:rPr>
          <w:rFonts w:eastAsia="Arial Unicode MS"/>
          <w:iCs/>
          <w:kern w:val="1"/>
          <w:lang w:val="sr-Cyrl-CS" w:eastAsia="ar-SA"/>
        </w:rPr>
        <w:t xml:space="preserve"> </w:t>
      </w:r>
    </w:p>
    <w:p w:rsidR="003D6548" w:rsidRPr="003D6548" w:rsidRDefault="003D6548" w:rsidP="003D6548">
      <w:pPr>
        <w:suppressAutoHyphens/>
        <w:spacing w:line="100" w:lineRule="atLeast"/>
        <w:ind w:left="709"/>
        <w:jc w:val="both"/>
        <w:rPr>
          <w:rFonts w:eastAsia="Arial Unicode MS"/>
          <w:b/>
          <w:bCs/>
          <w:iCs/>
          <w:kern w:val="1"/>
          <w:lang w:val="sr-Cyrl-RS" w:eastAsia="ar-SA"/>
        </w:rPr>
      </w:pPr>
      <w:proofErr w:type="gramStart"/>
      <w:r w:rsidRPr="003D6548">
        <w:t xml:space="preserve">Уколико ни након примене горе наведеног резервног елемента критеријума није могуће донети одлуку о </w:t>
      </w:r>
      <w:r w:rsidRPr="003D6548">
        <w:rPr>
          <w:lang w:val="sr-Cyrl-RS"/>
        </w:rPr>
        <w:t>додели уговора</w:t>
      </w:r>
      <w:r w:rsidRPr="003D6548">
        <w:t xml:space="preserve">, наручилац ће </w:t>
      </w:r>
      <w:r w:rsidRPr="003D6548">
        <w:rPr>
          <w:lang w:val="sr-Cyrl-RS"/>
        </w:rPr>
        <w:t xml:space="preserve">уговор доделити </w:t>
      </w:r>
      <w:r w:rsidRPr="003D6548">
        <w:t>понуђачу који буде извучен путем жреба.</w:t>
      </w:r>
      <w:proofErr w:type="gramEnd"/>
      <w:r w:rsidRPr="003D6548">
        <w:t xml:space="preserve"> </w:t>
      </w:r>
      <w:proofErr w:type="gramStart"/>
      <w:r w:rsidRPr="003D6548">
        <w:rPr>
          <w:kern w:val="1"/>
          <w:lang w:eastAsia="ar-SA"/>
        </w:rPr>
        <w:t>Наручилац ће писмено обавестити све понуђаче</w:t>
      </w:r>
      <w:r w:rsidRPr="003D6548">
        <w:rPr>
          <w:kern w:val="1"/>
          <w:lang w:val="sr-Cyrl-RS" w:eastAsia="ar-SA"/>
        </w:rPr>
        <w:t xml:space="preserve"> који су поднели понуде</w:t>
      </w:r>
      <w:r w:rsidRPr="003D6548">
        <w:rPr>
          <w:kern w:val="1"/>
          <w:lang w:eastAsia="ar-SA"/>
        </w:rPr>
        <w:t xml:space="preserve"> о датуму када ће се одржати извлачење путем жреба.</w:t>
      </w:r>
      <w:proofErr w:type="gramEnd"/>
      <w:r w:rsidRPr="003D6548">
        <w:rPr>
          <w:kern w:val="1"/>
          <w:lang w:eastAsia="ar-SA"/>
        </w:rPr>
        <w:t xml:space="preserve"> </w:t>
      </w:r>
      <w:proofErr w:type="gramStart"/>
      <w:r w:rsidRPr="003D6548">
        <w:t>Жребом ће бити обухваћене само оне понуде које имају једнаку најнижу понуђену цену</w:t>
      </w:r>
      <w:r w:rsidRPr="003D6548">
        <w:rPr>
          <w:lang w:val="sr-Cyrl-RS"/>
        </w:rPr>
        <w:t xml:space="preserve"> и исти </w:t>
      </w:r>
      <w:r w:rsidRPr="003D6548">
        <w:rPr>
          <w:lang w:val="sr-Cyrl-CS"/>
        </w:rPr>
        <w:t>период важења понуде.</w:t>
      </w:r>
      <w:proofErr w:type="gramEnd"/>
      <w:r w:rsidRPr="003D6548">
        <w:t xml:space="preserve"> </w:t>
      </w:r>
      <w:proofErr w:type="gramStart"/>
      <w:r w:rsidRPr="003D6548">
        <w:t>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w:t>
      </w:r>
      <w:proofErr w:type="gramEnd"/>
      <w:r w:rsidRPr="003D6548">
        <w:t xml:space="preserve"> </w:t>
      </w:r>
      <w:proofErr w:type="gramStart"/>
      <w:r w:rsidRPr="003D6548">
        <w:t xml:space="preserve">Понуђачу чији назив буде на извученом папиру ће бити </w:t>
      </w:r>
      <w:r w:rsidRPr="003D6548">
        <w:rPr>
          <w:lang w:val="sr-Cyrl-RS"/>
        </w:rPr>
        <w:t>додељен уговор</w:t>
      </w:r>
      <w:r w:rsidRPr="003D6548">
        <w:t>.</w:t>
      </w:r>
      <w:proofErr w:type="gramEnd"/>
      <w:r w:rsidRPr="003D6548">
        <w:t xml:space="preserve"> </w:t>
      </w:r>
      <w:r w:rsidRPr="003D6548">
        <w:rPr>
          <w:rFonts w:eastAsia="Arial Unicode MS"/>
          <w:kern w:val="1"/>
          <w:lang w:val="sr-Cyrl-RS" w:eastAsia="ar-SA"/>
        </w:rPr>
        <w:t>Понуђачима који не присуствују овом поступку, наручилац ће доставити записник извлачења путем жреба.</w:t>
      </w:r>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Latn-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tabs>
          <w:tab w:val="left" w:pos="2625"/>
        </w:tabs>
        <w:suppressAutoHyphens/>
        <w:spacing w:line="100" w:lineRule="atLeast"/>
        <w:jc w:val="both"/>
        <w:rPr>
          <w:rFonts w:eastAsia="Arial Unicode MS"/>
          <w:color w:val="000000"/>
          <w:kern w:val="1"/>
          <w:lang w:val="sr-Cyrl-RS" w:eastAsia="ar-SA"/>
        </w:rPr>
      </w:pPr>
      <w:r w:rsidRPr="003D6548">
        <w:rPr>
          <w:rFonts w:eastAsia="Arial Unicode MS"/>
          <w:color w:val="000000"/>
          <w:kern w:val="1"/>
          <w:lang w:val="sr-Cyrl-RS" w:eastAsia="ar-SA"/>
        </w:rPr>
        <w:tab/>
      </w:r>
    </w:p>
    <w:p w:rsidR="003D6548" w:rsidRDefault="003D6548" w:rsidP="003D6548">
      <w:pPr>
        <w:tabs>
          <w:tab w:val="left" w:pos="2625"/>
        </w:tabs>
        <w:suppressAutoHyphens/>
        <w:spacing w:line="100" w:lineRule="atLeast"/>
        <w:jc w:val="both"/>
        <w:rPr>
          <w:rFonts w:eastAsia="Arial Unicode MS"/>
          <w:color w:val="000000"/>
          <w:kern w:val="1"/>
          <w:lang w:val="sr-Cyrl-RS" w:eastAsia="ar-SA"/>
        </w:rPr>
      </w:pPr>
    </w:p>
    <w:p w:rsidR="00A34645" w:rsidRDefault="00A34645" w:rsidP="003D6548">
      <w:pPr>
        <w:tabs>
          <w:tab w:val="left" w:pos="2625"/>
        </w:tabs>
        <w:suppressAutoHyphens/>
        <w:spacing w:line="100" w:lineRule="atLeast"/>
        <w:jc w:val="both"/>
        <w:rPr>
          <w:rFonts w:eastAsia="Arial Unicode MS"/>
          <w:color w:val="000000"/>
          <w:kern w:val="1"/>
          <w:lang w:val="sr-Cyrl-RS" w:eastAsia="ar-SA"/>
        </w:rPr>
      </w:pPr>
    </w:p>
    <w:p w:rsidR="00A34645" w:rsidRDefault="00A34645" w:rsidP="003D6548">
      <w:pPr>
        <w:tabs>
          <w:tab w:val="left" w:pos="2625"/>
        </w:tabs>
        <w:suppressAutoHyphens/>
        <w:spacing w:line="100" w:lineRule="atLeast"/>
        <w:jc w:val="both"/>
        <w:rPr>
          <w:rFonts w:eastAsia="Arial Unicode MS"/>
          <w:color w:val="000000"/>
          <w:kern w:val="1"/>
          <w:lang w:val="sr-Cyrl-RS" w:eastAsia="ar-SA"/>
        </w:rPr>
      </w:pPr>
    </w:p>
    <w:p w:rsidR="00361F03" w:rsidRDefault="00361F03" w:rsidP="003D6548">
      <w:pPr>
        <w:tabs>
          <w:tab w:val="left" w:pos="2625"/>
        </w:tabs>
        <w:suppressAutoHyphens/>
        <w:spacing w:line="100" w:lineRule="atLeast"/>
        <w:jc w:val="both"/>
        <w:rPr>
          <w:rFonts w:eastAsia="Arial Unicode MS"/>
          <w:color w:val="000000"/>
          <w:kern w:val="1"/>
          <w:lang w:val="sr-Cyrl-RS" w:eastAsia="ar-SA"/>
        </w:rPr>
      </w:pPr>
    </w:p>
    <w:p w:rsidR="00A34645" w:rsidRDefault="00A34645" w:rsidP="003D6548">
      <w:pPr>
        <w:tabs>
          <w:tab w:val="left" w:pos="2625"/>
        </w:tabs>
        <w:suppressAutoHyphens/>
        <w:spacing w:line="100" w:lineRule="atLeast"/>
        <w:jc w:val="both"/>
        <w:rPr>
          <w:rFonts w:eastAsia="Arial Unicode MS"/>
          <w:color w:val="000000"/>
          <w:kern w:val="1"/>
          <w:lang w:val="sr-Cyrl-RS" w:eastAsia="ar-SA"/>
        </w:rPr>
      </w:pPr>
    </w:p>
    <w:p w:rsidR="00A34645" w:rsidRPr="003D6548" w:rsidRDefault="00A34645" w:rsidP="003D6548">
      <w:pPr>
        <w:tabs>
          <w:tab w:val="left" w:pos="2625"/>
        </w:tabs>
        <w:suppressAutoHyphens/>
        <w:spacing w:line="100" w:lineRule="atLeast"/>
        <w:jc w:val="both"/>
        <w:rPr>
          <w:rFonts w:eastAsia="Arial Unicode MS"/>
          <w:color w:val="000000"/>
          <w:kern w:val="1"/>
          <w:lang w:val="sr-Cyrl-RS" w:eastAsia="ar-SA"/>
        </w:rPr>
      </w:pPr>
    </w:p>
    <w:p w:rsidR="003D6548" w:rsidRPr="003D6548" w:rsidRDefault="003D6548" w:rsidP="003D6548">
      <w:pPr>
        <w:tabs>
          <w:tab w:val="left" w:pos="2625"/>
        </w:tabs>
        <w:suppressAutoHyphens/>
        <w:spacing w:line="100" w:lineRule="atLeast"/>
        <w:jc w:val="both"/>
        <w:rPr>
          <w:rFonts w:eastAsia="Arial Unicode MS"/>
          <w:color w:val="000000"/>
          <w:kern w:val="1"/>
          <w:lang w:val="sr-Cyrl-RS"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val="ru-RU" w:eastAsia="ar-SA"/>
        </w:rPr>
      </w:pPr>
      <w:r w:rsidRPr="003D6548">
        <w:rPr>
          <w:rFonts w:eastAsia="Arial Unicode MS"/>
          <w:b/>
          <w:i/>
          <w:color w:val="000000"/>
          <w:kern w:val="1"/>
          <w:sz w:val="28"/>
          <w:szCs w:val="28"/>
          <w:lang w:eastAsia="ar-SA"/>
        </w:rPr>
        <w:lastRenderedPageBreak/>
        <w:t>VI</w:t>
      </w:r>
      <w:r w:rsidRPr="003D6548">
        <w:rPr>
          <w:rFonts w:eastAsia="Arial Unicode MS"/>
          <w:b/>
          <w:i/>
          <w:color w:val="000000"/>
          <w:kern w:val="1"/>
          <w:sz w:val="28"/>
          <w:szCs w:val="28"/>
          <w:lang w:val="sr-Cyrl-RS" w:eastAsia="ar-SA"/>
        </w:rPr>
        <w:t xml:space="preserve"> ОБРАЦИ КОЈИ ЧИНЕ САСТАВНИ ДЕО ПОНУДЕ</w:t>
      </w: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val="sr-Cyrl-RS" w:eastAsia="ar-SA"/>
        </w:rPr>
        <w:t>Саставни део понуде чине следећи обрасци:</w:t>
      </w:r>
    </w:p>
    <w:p w:rsidR="003D6548" w:rsidRPr="003D6548" w:rsidRDefault="003D6548" w:rsidP="003D6548">
      <w:pPr>
        <w:numPr>
          <w:ilvl w:val="0"/>
          <w:numId w:val="14"/>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Образац понуде (Образац 1);</w:t>
      </w:r>
    </w:p>
    <w:p w:rsidR="003D6548" w:rsidRPr="003D6548" w:rsidRDefault="003D6548" w:rsidP="003D6548">
      <w:pPr>
        <w:numPr>
          <w:ilvl w:val="0"/>
          <w:numId w:val="14"/>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Образац структуре понуђене цене, са упутством како да се попуни (Образац 2); </w:t>
      </w:r>
    </w:p>
    <w:p w:rsidR="003D6548" w:rsidRPr="003D6548" w:rsidRDefault="003D6548" w:rsidP="003D6548">
      <w:pPr>
        <w:numPr>
          <w:ilvl w:val="0"/>
          <w:numId w:val="14"/>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Образац трошкова припреме понуде (Образац 3); </w:t>
      </w:r>
    </w:p>
    <w:p w:rsidR="003D6548" w:rsidRPr="003D6548" w:rsidRDefault="003D6548" w:rsidP="003D6548">
      <w:pPr>
        <w:numPr>
          <w:ilvl w:val="0"/>
          <w:numId w:val="14"/>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Образац изјаве о независној понуди (Образац 4);</w:t>
      </w:r>
    </w:p>
    <w:p w:rsidR="003D6548" w:rsidRPr="003D6548" w:rsidRDefault="003D6548" w:rsidP="003D6548">
      <w:pPr>
        <w:numPr>
          <w:ilvl w:val="0"/>
          <w:numId w:val="14"/>
        </w:num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Образац изјаве понуђача о испуњености услова за учешће у поступку јавне набавке - чл. 75. </w:t>
      </w:r>
      <w:proofErr w:type="gramStart"/>
      <w:r w:rsidRPr="003D6548">
        <w:rPr>
          <w:rFonts w:eastAsia="Arial Unicode MS"/>
          <w:color w:val="000000"/>
          <w:kern w:val="1"/>
          <w:lang w:eastAsia="ar-SA"/>
        </w:rPr>
        <w:t>и</w:t>
      </w:r>
      <w:proofErr w:type="gramEnd"/>
      <w:r w:rsidRPr="003D6548">
        <w:rPr>
          <w:rFonts w:eastAsia="Arial Unicode MS"/>
          <w:color w:val="000000"/>
          <w:kern w:val="1"/>
          <w:lang w:eastAsia="ar-SA"/>
        </w:rPr>
        <w:t xml:space="preserve"> 76. ЗЈН, наведених овом конурсном докум</w:t>
      </w:r>
      <w:r w:rsidRPr="003D6548">
        <w:rPr>
          <w:rFonts w:eastAsia="Arial Unicode MS"/>
          <w:color w:val="000000"/>
          <w:kern w:val="1"/>
          <w:lang w:val="sr-Cyrl-RS" w:eastAsia="ar-SA"/>
        </w:rPr>
        <w:t>е</w:t>
      </w:r>
      <w:r w:rsidRPr="003D6548">
        <w:rPr>
          <w:rFonts w:eastAsia="Arial Unicode MS"/>
          <w:color w:val="000000"/>
          <w:kern w:val="1"/>
          <w:lang w:eastAsia="ar-SA"/>
        </w:rPr>
        <w:t>нтацијом, (Образац 5)</w:t>
      </w:r>
      <w:r w:rsidRPr="003D6548">
        <w:rPr>
          <w:rFonts w:eastAsia="Arial Unicode MS"/>
          <w:color w:val="000000"/>
          <w:kern w:val="1"/>
          <w:lang w:val="sr-Cyrl-RS" w:eastAsia="ar-SA"/>
        </w:rPr>
        <w:t>;</w:t>
      </w:r>
    </w:p>
    <w:p w:rsidR="003D6548" w:rsidRDefault="003D6548" w:rsidP="003D6548">
      <w:pPr>
        <w:numPr>
          <w:ilvl w:val="0"/>
          <w:numId w:val="14"/>
        </w:numPr>
        <w:suppressAutoHyphens/>
        <w:spacing w:before="100" w:beforeAutospacing="1" w:line="210" w:lineRule="atLeast"/>
        <w:jc w:val="both"/>
        <w:rPr>
          <w:kern w:val="1"/>
          <w:lang w:val="sr-Cyrl-RS" w:eastAsia="sr-Latn-RS"/>
        </w:rPr>
      </w:pPr>
      <w:r w:rsidRPr="003D6548">
        <w:rPr>
          <w:kern w:val="1"/>
          <w:lang w:val="sr-Cyrl-RS" w:eastAsia="sr-Latn-RS"/>
        </w:rPr>
        <w:t xml:space="preserve">Образац изјаве подизвођача о испуњености услова за учешће у поступку јавне набавке  - чл. 75. ЗЈН, </w:t>
      </w:r>
      <w:r w:rsidRPr="003D6548">
        <w:rPr>
          <w:rFonts w:eastAsia="Arial Unicode MS"/>
          <w:iCs/>
          <w:kern w:val="1"/>
          <w:lang w:val="sr-Cyrl-RS" w:eastAsia="ar-SA"/>
        </w:rPr>
        <w:t>наведених овом конкурсном документацијом</w:t>
      </w:r>
      <w:r w:rsidR="004412EA">
        <w:rPr>
          <w:kern w:val="1"/>
          <w:lang w:val="sr-Cyrl-RS" w:eastAsia="sr-Latn-RS"/>
        </w:rPr>
        <w:t xml:space="preserve"> (Образац 6);</w:t>
      </w:r>
    </w:p>
    <w:p w:rsidR="004412EA" w:rsidRPr="003D6548" w:rsidRDefault="004412EA" w:rsidP="00AD215F">
      <w:pPr>
        <w:suppressAutoHyphens/>
        <w:spacing w:before="100" w:beforeAutospacing="1" w:line="210" w:lineRule="atLeast"/>
        <w:ind w:left="720"/>
        <w:jc w:val="both"/>
        <w:rPr>
          <w:kern w:val="1"/>
          <w:lang w:val="sr-Cyrl-RS" w:eastAsia="sr-Latn-RS"/>
        </w:rPr>
      </w:pPr>
    </w:p>
    <w:p w:rsidR="003D6548" w:rsidRPr="003D6548" w:rsidRDefault="003D6548" w:rsidP="003D6548">
      <w:pPr>
        <w:suppressAutoHyphens/>
        <w:spacing w:line="100" w:lineRule="atLeast"/>
        <w:ind w:left="360"/>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Default="003D6548" w:rsidP="003D6548">
      <w:pPr>
        <w:suppressAutoHyphens/>
        <w:spacing w:line="100" w:lineRule="atLeast"/>
        <w:jc w:val="both"/>
        <w:rPr>
          <w:rFonts w:eastAsia="Arial Unicode MS"/>
          <w:color w:val="000000"/>
          <w:kern w:val="1"/>
          <w:lang w:val="sr-Cyrl-RS" w:eastAsia="ar-SA"/>
        </w:rPr>
      </w:pPr>
    </w:p>
    <w:p w:rsidR="00A34645" w:rsidRDefault="00A34645"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ind w:left="720"/>
        <w:jc w:val="right"/>
        <w:rPr>
          <w:rFonts w:eastAsia="Arial Unicode MS"/>
          <w:b/>
          <w:bCs/>
          <w:iCs/>
          <w:color w:val="000000"/>
          <w:kern w:val="1"/>
          <w:sz w:val="28"/>
          <w:szCs w:val="28"/>
          <w:lang w:val="sr-Cyrl-RS" w:eastAsia="ar-SA"/>
        </w:rPr>
      </w:pPr>
      <w:r w:rsidRPr="003D6548">
        <w:rPr>
          <w:rFonts w:eastAsia="Arial Unicode MS"/>
          <w:b/>
          <w:bCs/>
          <w:iCs/>
          <w:color w:val="000000"/>
          <w:kern w:val="1"/>
          <w:sz w:val="28"/>
          <w:szCs w:val="28"/>
          <w:lang w:val="sr-Cyrl-RS" w:eastAsia="ar-SA"/>
        </w:rPr>
        <w:lastRenderedPageBreak/>
        <w:t>(ОБРАЗАЦ 1)</w:t>
      </w:r>
    </w:p>
    <w:p w:rsidR="003D6548" w:rsidRPr="003D6548" w:rsidRDefault="003D6548" w:rsidP="003D6548">
      <w:pPr>
        <w:suppressAutoHyphens/>
        <w:spacing w:line="100" w:lineRule="atLeast"/>
        <w:ind w:left="720"/>
        <w:jc w:val="center"/>
        <w:rPr>
          <w:rFonts w:eastAsia="Arial Unicode MS"/>
          <w:b/>
          <w:bCs/>
          <w:iCs/>
          <w:color w:val="000000"/>
          <w:kern w:val="1"/>
          <w:sz w:val="28"/>
          <w:szCs w:val="28"/>
          <w:lang w:val="sr-Latn-RS" w:eastAsia="ar-SA"/>
        </w:rPr>
      </w:pPr>
      <w:r w:rsidRPr="003D6548">
        <w:rPr>
          <w:rFonts w:eastAsia="Arial Unicode MS"/>
          <w:b/>
          <w:bCs/>
          <w:iCs/>
          <w:color w:val="000000"/>
          <w:kern w:val="1"/>
          <w:sz w:val="28"/>
          <w:szCs w:val="28"/>
          <w:lang w:val="sr-Cyrl-RS" w:eastAsia="ar-SA"/>
        </w:rPr>
        <w:t>ОБРАЗАЦ ПОНУДЕ</w:t>
      </w:r>
    </w:p>
    <w:p w:rsidR="003D6548" w:rsidRPr="003D6548" w:rsidRDefault="003D6548" w:rsidP="003D6548">
      <w:pPr>
        <w:suppressAutoHyphens/>
        <w:spacing w:line="100" w:lineRule="atLeast"/>
        <w:jc w:val="both"/>
        <w:rPr>
          <w:rFonts w:eastAsia="Arial Unicode MS"/>
          <w:i/>
          <w:iCs/>
          <w:color w:val="000000"/>
          <w:kern w:val="1"/>
          <w:lang w:eastAsia="ar-SA"/>
        </w:rPr>
      </w:pPr>
      <w:proofErr w:type="gramStart"/>
      <w:r w:rsidRPr="003D6548">
        <w:rPr>
          <w:rFonts w:eastAsia="Arial Unicode MS"/>
          <w:iCs/>
          <w:color w:val="000000"/>
          <w:kern w:val="1"/>
          <w:lang w:eastAsia="ar-SA"/>
        </w:rPr>
        <w:t>Понуда бр</w:t>
      </w:r>
      <w:r w:rsidRPr="003D6548">
        <w:rPr>
          <w:rFonts w:eastAsia="Arial Unicode MS"/>
          <w:iCs/>
          <w:color w:val="000000"/>
          <w:kern w:val="1"/>
          <w:lang w:val="sr-Cyrl-RS" w:eastAsia="ar-SA"/>
        </w:rPr>
        <w:t>.</w:t>
      </w:r>
      <w:proofErr w:type="gramEnd"/>
      <w:r w:rsidRPr="003D6548">
        <w:rPr>
          <w:rFonts w:eastAsia="Arial Unicode MS"/>
          <w:iCs/>
          <w:color w:val="000000"/>
          <w:kern w:val="1"/>
          <w:lang w:val="sr-Cyrl-RS" w:eastAsia="ar-SA"/>
        </w:rPr>
        <w:t xml:space="preserve"> ________________ </w:t>
      </w:r>
      <w:r w:rsidRPr="003D6548">
        <w:rPr>
          <w:rFonts w:eastAsia="Arial Unicode MS"/>
          <w:iCs/>
          <w:color w:val="000000"/>
          <w:kern w:val="1"/>
          <w:lang w:eastAsia="ar-SA"/>
        </w:rPr>
        <w:t>од</w:t>
      </w:r>
      <w:r w:rsidRPr="003D6548">
        <w:rPr>
          <w:rFonts w:eastAsia="Arial Unicode MS"/>
          <w:iCs/>
          <w:color w:val="000000"/>
          <w:kern w:val="1"/>
          <w:lang w:val="sr-Cyrl-RS" w:eastAsia="ar-SA"/>
        </w:rPr>
        <w:t xml:space="preserve"> ____________20</w:t>
      </w:r>
      <w:r w:rsidR="00A34645">
        <w:rPr>
          <w:rFonts w:eastAsia="Arial Unicode MS"/>
          <w:iCs/>
          <w:color w:val="000000"/>
          <w:kern w:val="1"/>
          <w:lang w:val="sr-Cyrl-RS" w:eastAsia="ar-SA"/>
        </w:rPr>
        <w:t>20</w:t>
      </w:r>
      <w:r w:rsidRPr="003D6548">
        <w:rPr>
          <w:rFonts w:eastAsia="Arial Unicode MS"/>
          <w:iCs/>
          <w:color w:val="000000"/>
          <w:kern w:val="1"/>
          <w:lang w:val="sr-Cyrl-RS" w:eastAsia="ar-SA"/>
        </w:rPr>
        <w:t xml:space="preserve">. године </w:t>
      </w:r>
      <w:r w:rsidRPr="003D6548">
        <w:rPr>
          <w:rFonts w:eastAsia="Arial Unicode MS"/>
          <w:iCs/>
          <w:color w:val="000000"/>
          <w:kern w:val="1"/>
          <w:lang w:eastAsia="ar-SA"/>
        </w:rPr>
        <w:t xml:space="preserve">за јавну </w:t>
      </w:r>
      <w:r w:rsidRPr="003D6548">
        <w:rPr>
          <w:rFonts w:eastAsia="Arial Unicode MS"/>
          <w:iCs/>
          <w:color w:val="000000"/>
          <w:kern w:val="1"/>
          <w:lang w:val="sr-Cyrl-RS" w:eastAsia="ar-SA"/>
        </w:rPr>
        <w:t>н</w:t>
      </w:r>
      <w:r w:rsidRPr="003D6548">
        <w:rPr>
          <w:rFonts w:eastAsia="Arial Unicode MS"/>
          <w:iCs/>
          <w:color w:val="000000"/>
          <w:kern w:val="1"/>
          <w:lang w:eastAsia="ar-SA"/>
        </w:rPr>
        <w:t>абавку</w:t>
      </w:r>
      <w:r w:rsidRPr="003D6548">
        <w:rPr>
          <w:rFonts w:eastAsia="Arial Unicode MS"/>
          <w:iCs/>
          <w:color w:val="000000"/>
          <w:kern w:val="1"/>
          <w:lang w:val="sr-Cyrl-CS" w:eastAsia="ar-SA"/>
        </w:rPr>
        <w:t xml:space="preserve"> мале вредности  </w:t>
      </w:r>
      <w:r w:rsidRPr="003D6548">
        <w:rPr>
          <w:rFonts w:eastAsia="Arial Unicode MS"/>
          <w:iCs/>
          <w:color w:val="000000"/>
          <w:kern w:val="1"/>
          <w:lang w:eastAsia="ar-SA"/>
        </w:rPr>
        <w:t xml:space="preserve">број </w:t>
      </w:r>
      <w:r w:rsidRPr="003D6548">
        <w:rPr>
          <w:rFonts w:eastAsia="Arial Unicode MS"/>
          <w:color w:val="000000"/>
          <w:kern w:val="1"/>
          <w:lang w:val="sr-Latn-RS" w:eastAsia="ar-SA"/>
        </w:rPr>
        <w:t>VIII 404-</w:t>
      </w:r>
      <w:r w:rsidR="00D2046E">
        <w:rPr>
          <w:rFonts w:eastAsia="Arial Unicode MS"/>
          <w:color w:val="000000"/>
          <w:kern w:val="1"/>
          <w:lang w:val="sr-Cyrl-RS" w:eastAsia="ar-SA"/>
        </w:rPr>
        <w:t>93</w:t>
      </w:r>
      <w:r w:rsidR="00A34645">
        <w:rPr>
          <w:rFonts w:eastAsia="Arial Unicode MS"/>
          <w:color w:val="000000"/>
          <w:kern w:val="1"/>
          <w:lang w:val="sr-Cyrl-RS" w:eastAsia="ar-SA"/>
        </w:rPr>
        <w:t>/20</w:t>
      </w:r>
      <w:r w:rsidRPr="003D6548">
        <w:rPr>
          <w:rFonts w:eastAsia="Arial Unicode MS"/>
          <w:color w:val="000000"/>
          <w:kern w:val="1"/>
          <w:lang w:val="sr-Cyrl-RS" w:eastAsia="ar-SA"/>
        </w:rPr>
        <w:t xml:space="preserve"> </w:t>
      </w:r>
      <w:r w:rsidR="00D2046E">
        <w:rPr>
          <w:rFonts w:eastAsia="Arial Unicode MS"/>
          <w:iCs/>
          <w:color w:val="000000"/>
          <w:kern w:val="1"/>
          <w:lang w:val="sr-Cyrl-CS" w:eastAsia="ar-SA"/>
        </w:rPr>
        <w:t>Израда боксова за контејнере</w:t>
      </w:r>
      <w:r w:rsidRPr="003D6548">
        <w:rPr>
          <w:rFonts w:eastAsia="Arial Unicode MS"/>
          <w:color w:val="000000"/>
          <w:kern w:val="1"/>
          <w:sz w:val="32"/>
          <w:szCs w:val="32"/>
          <w:lang w:val="sr-Cyrl-RS" w:eastAsia="ar-SA"/>
        </w:rPr>
        <w:t>.</w:t>
      </w:r>
    </w:p>
    <w:p w:rsidR="003D6548" w:rsidRPr="003D6548" w:rsidRDefault="003D6548" w:rsidP="003D6548">
      <w:pPr>
        <w:suppressAutoHyphens/>
        <w:spacing w:line="100" w:lineRule="atLeast"/>
        <w:jc w:val="both"/>
        <w:rPr>
          <w:rFonts w:eastAsia="Arial Unicode M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roofErr w:type="gramStart"/>
      <w:r w:rsidRPr="003D6548">
        <w:rPr>
          <w:rFonts w:eastAsia="Arial Unicode MS"/>
          <w:b/>
          <w:bCs/>
          <w:i/>
          <w:iCs/>
          <w:color w:val="000000"/>
          <w:kern w:val="1"/>
          <w:lang w:eastAsia="ar-SA"/>
        </w:rPr>
        <w:t>1)ОПШТИ</w:t>
      </w:r>
      <w:proofErr w:type="gramEnd"/>
      <w:r w:rsidRPr="003D6548">
        <w:rPr>
          <w:rFonts w:eastAsia="Arial Unicode MS"/>
          <w:b/>
          <w:bCs/>
          <w:i/>
          <w:iCs/>
          <w:color w:val="000000"/>
          <w:kern w:val="1"/>
          <w:lang w:eastAsia="ar-SA"/>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Назив понуђача:</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Адреса понуђача:</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Матични број понуђача:</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val="ru-RU" w:eastAsia="ar-SA"/>
              </w:rPr>
            </w:pPr>
            <w:r w:rsidRPr="003D6548">
              <w:rPr>
                <w:rFonts w:eastAsia="Arial Unicode MS"/>
                <w:i/>
                <w:iCs/>
                <w:color w:val="000000"/>
                <w:kern w:val="1"/>
                <w:lang w:val="ru-RU" w:eastAsia="ar-SA"/>
              </w:rPr>
              <w:t>Порески идентификациони број понуђача (ПИБ):</w:t>
            </w:r>
          </w:p>
          <w:p w:rsidR="003D6548" w:rsidRPr="003D6548" w:rsidRDefault="003D6548" w:rsidP="003D6548">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val="ru-RU"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Име особе за контакт:</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val="ru-RU" w:eastAsia="ar-SA"/>
              </w:rPr>
            </w:pPr>
            <w:r w:rsidRPr="003D6548">
              <w:rPr>
                <w:rFonts w:eastAsia="Arial Unicode MS"/>
                <w:i/>
                <w:iCs/>
                <w:color w:val="000000"/>
                <w:kern w:val="1"/>
                <w:lang w:val="ru-RU" w:eastAsia="ar-SA"/>
              </w:rPr>
              <w:t>Електронска адреса понуђача (</w:t>
            </w:r>
            <w:r w:rsidRPr="003D6548">
              <w:rPr>
                <w:rFonts w:eastAsia="Arial Unicode MS"/>
                <w:i/>
                <w:iCs/>
                <w:color w:val="000000"/>
                <w:kern w:val="1"/>
                <w:lang w:eastAsia="ar-SA"/>
              </w:rPr>
              <w:t>e</w:t>
            </w:r>
            <w:r w:rsidRPr="003D6548">
              <w:rPr>
                <w:rFonts w:eastAsia="Arial Unicode MS"/>
                <w:i/>
                <w:iCs/>
                <w:color w:val="000000"/>
                <w:kern w:val="1"/>
                <w:lang w:val="ru-RU" w:eastAsia="ar-SA"/>
              </w:rPr>
              <w:t>-</w:t>
            </w:r>
            <w:r w:rsidRPr="003D6548">
              <w:rPr>
                <w:rFonts w:eastAsia="Arial Unicode MS"/>
                <w:i/>
                <w:iCs/>
                <w:color w:val="000000"/>
                <w:kern w:val="1"/>
                <w:lang w:eastAsia="ar-SA"/>
              </w:rPr>
              <w:t>mail</w:t>
            </w:r>
            <w:r w:rsidRPr="003D6548">
              <w:rPr>
                <w:rFonts w:eastAsia="Arial Unicode MS"/>
                <w:i/>
                <w:iCs/>
                <w:color w:val="000000"/>
                <w:kern w:val="1"/>
                <w:lang w:val="ru-RU" w:eastAsia="ar-SA"/>
              </w:rPr>
              <w:t>):</w:t>
            </w:r>
          </w:p>
          <w:p w:rsidR="003D6548" w:rsidRPr="003D6548" w:rsidRDefault="003D6548" w:rsidP="003D6548">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val="ru-RU"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Телефон:</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i/>
                <w:iCs/>
                <w:color w:val="000000"/>
                <w:kern w:val="1"/>
                <w:lang w:eastAsia="ar-SA"/>
              </w:rPr>
              <w:t>Телефакс:</w:t>
            </w:r>
          </w:p>
          <w:p w:rsidR="003D6548" w:rsidRPr="003D6548" w:rsidRDefault="003D6548" w:rsidP="003D6548">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val="ru-RU" w:eastAsia="ar-SA"/>
              </w:rPr>
            </w:pPr>
            <w:r w:rsidRPr="003D6548">
              <w:rPr>
                <w:rFonts w:eastAsia="Arial Unicode MS"/>
                <w:i/>
                <w:iCs/>
                <w:color w:val="000000"/>
                <w:kern w:val="1"/>
                <w:lang w:val="ru-RU" w:eastAsia="ar-SA"/>
              </w:rPr>
              <w:t>Број рачуна понуђача и назив банке:</w:t>
            </w:r>
          </w:p>
          <w:p w:rsidR="003D6548" w:rsidRPr="003D6548" w:rsidRDefault="003D6548" w:rsidP="003D6548">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b/>
                <w:bCs/>
                <w:i/>
                <w:iCs/>
                <w:color w:val="000000"/>
                <w:kern w:val="1"/>
                <w:lang w:val="ru-RU" w:eastAsia="ar-SA"/>
              </w:rPr>
            </w:pPr>
          </w:p>
          <w:p w:rsidR="003D6548" w:rsidRPr="003D6548" w:rsidRDefault="003D6548" w:rsidP="003D6548">
            <w:pPr>
              <w:suppressAutoHyphens/>
              <w:spacing w:line="100" w:lineRule="atLeast"/>
              <w:rPr>
                <w:rFonts w:eastAsia="Arial Unicode MS"/>
                <w:b/>
                <w:bCs/>
                <w:i/>
                <w:iCs/>
                <w:color w:val="000000"/>
                <w:kern w:val="1"/>
                <w:lang w:val="ru-RU" w:eastAsia="ar-SA"/>
              </w:rPr>
            </w:pPr>
          </w:p>
          <w:p w:rsidR="003D6548" w:rsidRPr="003D6548" w:rsidRDefault="003D6548" w:rsidP="003D6548">
            <w:pPr>
              <w:suppressAutoHyphens/>
              <w:spacing w:line="100" w:lineRule="atLeast"/>
              <w:rPr>
                <w:rFonts w:eastAsia="Arial Unicode MS"/>
                <w:b/>
                <w:bCs/>
                <w:i/>
                <w:iCs/>
                <w:color w:val="000000"/>
                <w:kern w:val="1"/>
                <w:lang w:val="ru-RU"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b/>
                <w:bCs/>
                <w:i/>
                <w:iCs/>
                <w:color w:val="000000"/>
                <w:kern w:val="1"/>
                <w:lang w:val="ru-RU" w:eastAsia="ar-SA"/>
              </w:rPr>
            </w:pPr>
            <w:r w:rsidRPr="003D6548">
              <w:rPr>
                <w:rFonts w:eastAsia="Arial Unicode MS"/>
                <w:i/>
                <w:iCs/>
                <w:color w:val="000000"/>
                <w:kern w:val="1"/>
                <w:lang w:val="ru-RU" w:eastAsia="ar-SA"/>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p>
          <w:p w:rsidR="003D6548" w:rsidRPr="003D6548" w:rsidRDefault="003D6548" w:rsidP="003D6548">
            <w:pPr>
              <w:suppressAutoHyphens/>
              <w:spacing w:line="100" w:lineRule="atLeast"/>
              <w:ind w:firstLine="708"/>
              <w:rPr>
                <w:rFonts w:eastAsia="Arial Unicode MS"/>
                <w:b/>
                <w:bCs/>
                <w:i/>
                <w:iCs/>
                <w:color w:val="000000"/>
                <w:kern w:val="1"/>
                <w:lang w:val="ru-RU" w:eastAsia="ar-SA"/>
              </w:rPr>
            </w:pPr>
          </w:p>
          <w:p w:rsidR="003D6548" w:rsidRPr="003D6548" w:rsidRDefault="003D6548" w:rsidP="003D6548">
            <w:pPr>
              <w:suppressAutoHyphens/>
              <w:spacing w:line="100" w:lineRule="atLeast"/>
              <w:ind w:firstLine="708"/>
              <w:rPr>
                <w:rFonts w:eastAsia="Arial Unicode MS"/>
                <w:b/>
                <w:bCs/>
                <w:i/>
                <w:iCs/>
                <w:color w:val="000000"/>
                <w:kern w:val="1"/>
                <w:lang w:val="ru-RU" w:eastAsia="ar-SA"/>
              </w:rPr>
            </w:pPr>
          </w:p>
        </w:tc>
      </w:tr>
      <w:tr w:rsidR="003D6548" w:rsidRPr="003D6548" w:rsidTr="003D6548">
        <w:tc>
          <w:tcPr>
            <w:tcW w:w="4621"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i/>
                <w:iCs/>
                <w:color w:val="000000"/>
                <w:kern w:val="1"/>
                <w:lang w:val="ru-RU" w:eastAsia="ar-SA"/>
              </w:rPr>
              <w:t>Врста правно лица којој понуђач припада (заокружити):</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А) микро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Б) мало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В) средње предузеће</w:t>
            </w:r>
          </w:p>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r w:rsidRPr="003D6548">
              <w:rPr>
                <w:rFonts w:eastAsia="Arial Unicode MS"/>
                <w:bCs/>
                <w:i/>
                <w:iCs/>
                <w:color w:val="000000"/>
                <w:kern w:val="1"/>
                <w:lang w:val="ru-RU" w:eastAsia="ar-SA"/>
              </w:rPr>
              <w:t>Г) велико предузеће</w:t>
            </w:r>
          </w:p>
        </w:tc>
      </w:tr>
    </w:tbl>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TimesNewRomanPSMT"/>
          <w:b/>
          <w:bCs/>
          <w:i/>
          <w:iCs/>
          <w:color w:val="000000"/>
          <w:kern w:val="1"/>
          <w:lang w:val="sr-Cyrl-RS" w:eastAsia="ar-SA"/>
        </w:rPr>
      </w:pPr>
      <w:r w:rsidRPr="003D6548">
        <w:rPr>
          <w:rFonts w:eastAsia="TimesNewRomanPSMT"/>
          <w:b/>
          <w:bCs/>
          <w:i/>
          <w:iCs/>
          <w:color w:val="000000"/>
          <w:kern w:val="1"/>
          <w:lang w:eastAsia="ar-SA"/>
        </w:rPr>
        <w:t xml:space="preserve">2) ПОНУДУ ПОДНОСИ: </w:t>
      </w:r>
    </w:p>
    <w:p w:rsidR="003D6548" w:rsidRPr="003D6548" w:rsidRDefault="003D6548" w:rsidP="003D6548">
      <w:pPr>
        <w:suppressAutoHyphens/>
        <w:spacing w:line="100" w:lineRule="atLeast"/>
        <w:rPr>
          <w:rFonts w:eastAsia="TimesNewRomanPSMT"/>
          <w:b/>
          <w:bCs/>
          <w:i/>
          <w:iCs/>
          <w:color w:val="000000"/>
          <w:kern w:val="1"/>
          <w:lang w:val="sr-Cyrl-RS" w:eastAsia="ar-SA"/>
        </w:rPr>
      </w:pPr>
    </w:p>
    <w:tbl>
      <w:tblPr>
        <w:tblW w:w="9282" w:type="dxa"/>
        <w:tblInd w:w="-20" w:type="dxa"/>
        <w:tblLayout w:type="fixed"/>
        <w:tblLook w:val="0000" w:firstRow="0" w:lastRow="0" w:firstColumn="0" w:lastColumn="0" w:noHBand="0" w:noVBand="0"/>
      </w:tblPr>
      <w:tblGrid>
        <w:gridCol w:w="9282"/>
      </w:tblGrid>
      <w:tr w:rsidR="003D6548" w:rsidRPr="003D6548" w:rsidTr="003D654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pacing w:line="100" w:lineRule="atLeast"/>
              <w:rPr>
                <w:rFonts w:eastAsia="TimesNewRomanPSMT"/>
                <w:b/>
                <w:bCs/>
                <w:color w:val="000000"/>
                <w:kern w:val="1"/>
                <w:lang w:eastAsia="ar-SA"/>
              </w:rPr>
            </w:pPr>
            <w:r w:rsidRPr="003D6548">
              <w:rPr>
                <w:rFonts w:eastAsia="TimesNewRomanPSMT"/>
                <w:b/>
                <w:bCs/>
                <w:color w:val="000000"/>
                <w:kern w:val="1"/>
                <w:lang w:eastAsia="ar-SA"/>
              </w:rPr>
              <w:t xml:space="preserve">А) САМОСТАЛНО </w:t>
            </w:r>
          </w:p>
        </w:tc>
      </w:tr>
      <w:tr w:rsidR="003D6548" w:rsidRPr="003D6548" w:rsidTr="003D654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pacing w:line="100" w:lineRule="atLeast"/>
              <w:rPr>
                <w:rFonts w:eastAsia="TimesNewRomanPSMT"/>
                <w:b/>
                <w:bCs/>
                <w:color w:val="000000"/>
                <w:kern w:val="1"/>
                <w:lang w:eastAsia="ar-SA"/>
              </w:rPr>
            </w:pPr>
            <w:r w:rsidRPr="003D6548">
              <w:rPr>
                <w:rFonts w:eastAsia="TimesNewRomanPSMT"/>
                <w:b/>
                <w:bCs/>
                <w:color w:val="000000"/>
                <w:kern w:val="1"/>
                <w:lang w:eastAsia="ar-SA"/>
              </w:rPr>
              <w:t>Б) СА ПОДИЗВОЂАЧЕМ</w:t>
            </w:r>
          </w:p>
        </w:tc>
      </w:tr>
      <w:tr w:rsidR="003D6548" w:rsidRPr="003D6548" w:rsidTr="003D654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pacing w:line="100" w:lineRule="atLeast"/>
              <w:rPr>
                <w:rFonts w:eastAsia="Arial Unicode MS"/>
                <w:b/>
                <w:i/>
                <w:iCs/>
                <w:color w:val="000000"/>
                <w:kern w:val="1"/>
                <w:lang w:val="ru-RU" w:eastAsia="ar-SA"/>
              </w:rPr>
            </w:pPr>
            <w:r w:rsidRPr="003D6548">
              <w:rPr>
                <w:rFonts w:eastAsia="TimesNewRomanPSMT"/>
                <w:b/>
                <w:bCs/>
                <w:color w:val="000000"/>
                <w:kern w:val="1"/>
                <w:lang w:eastAsia="ar-SA"/>
              </w:rPr>
              <w:t>В) КАО ЗАЈЕДНИЧКУ ПОНУДУ</w:t>
            </w:r>
          </w:p>
        </w:tc>
      </w:tr>
    </w:tbl>
    <w:p w:rsidR="003D6548" w:rsidRPr="003D6548" w:rsidRDefault="003D6548" w:rsidP="003D6548">
      <w:pPr>
        <w:suppressAutoHyphens/>
        <w:spacing w:line="100" w:lineRule="atLeast"/>
        <w:jc w:val="both"/>
        <w:rPr>
          <w:rFonts w:eastAsia="Arial Unicode MS"/>
          <w:b/>
          <w:i/>
          <w:iCs/>
          <w:color w:val="000000"/>
          <w:kern w:val="1"/>
          <w:u w:val="single"/>
          <w:lang w:val="ru-RU" w:eastAsia="ar-SA"/>
        </w:rPr>
      </w:pPr>
    </w:p>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b/>
          <w:i/>
          <w:iCs/>
          <w:color w:val="000000"/>
          <w:kern w:val="1"/>
          <w:u w:val="single"/>
          <w:lang w:val="ru-RU" w:eastAsia="ar-SA"/>
        </w:rPr>
        <w:t>Напомена:</w:t>
      </w:r>
      <w:r w:rsidRPr="003D6548">
        <w:rPr>
          <w:rFonts w:eastAsia="Arial Unicode MS"/>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D6548" w:rsidRPr="003D6548" w:rsidRDefault="003D6548" w:rsidP="003D6548">
      <w:pPr>
        <w:suppressAutoHyphens/>
        <w:spacing w:line="100" w:lineRule="atLeast"/>
        <w:jc w:val="both"/>
        <w:rPr>
          <w:rFonts w:eastAsia="TimesNewRomanPSMT"/>
          <w:bCs/>
          <w:color w:val="000000"/>
          <w:kern w:val="1"/>
          <w:lang w:eastAsia="ar-SA"/>
        </w:rPr>
      </w:pPr>
    </w:p>
    <w:p w:rsidR="003D6548" w:rsidRPr="003D6548" w:rsidRDefault="003D6548" w:rsidP="003D6548">
      <w:pPr>
        <w:suppressAutoHyphens/>
        <w:spacing w:line="100" w:lineRule="atLeast"/>
        <w:jc w:val="both"/>
        <w:rPr>
          <w:rFonts w:eastAsia="TimesNewRomanPSMT"/>
          <w:b/>
          <w:bCs/>
          <w:i/>
          <w:color w:val="000000"/>
          <w:kern w:val="1"/>
          <w:lang w:eastAsia="ar-SA"/>
        </w:rPr>
      </w:pPr>
      <w:r w:rsidRPr="003D6548">
        <w:rPr>
          <w:rFonts w:eastAsia="TimesNewRomanPSMT"/>
          <w:b/>
          <w:bCs/>
          <w:i/>
          <w:color w:val="000000"/>
          <w:kern w:val="1"/>
          <w:lang w:val="sr-Cyrl-CS" w:eastAsia="ar-SA"/>
        </w:rPr>
        <w:lastRenderedPageBreak/>
        <w:t xml:space="preserve">3) </w:t>
      </w:r>
      <w:r w:rsidRPr="003D6548">
        <w:rPr>
          <w:rFonts w:eastAsia="TimesNewRomanPSMT"/>
          <w:b/>
          <w:bCs/>
          <w:i/>
          <w:color w:val="000000"/>
          <w:kern w:val="1"/>
          <w:lang w:eastAsia="ar-SA"/>
        </w:rPr>
        <w:t xml:space="preserve">ПОДАЦИ О ПОДИЗВОЂАЧУ </w:t>
      </w: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TimesNewRomanPSMT"/>
          <w:b/>
          <w:bCs/>
          <w:i/>
          <w:color w:val="000000"/>
          <w:kern w:val="1"/>
          <w:lang w:eastAsia="ar-SA"/>
        </w:rPr>
        <w:tab/>
      </w:r>
    </w:p>
    <w:tbl>
      <w:tblPr>
        <w:tblW w:w="9282" w:type="dxa"/>
        <w:tblInd w:w="-20" w:type="dxa"/>
        <w:tblLayout w:type="fixed"/>
        <w:tblLook w:val="0000" w:firstRow="0" w:lastRow="0" w:firstColumn="0" w:lastColumn="0" w:noHBand="0" w:noVBand="0"/>
      </w:tblPr>
      <w:tblGrid>
        <w:gridCol w:w="465"/>
        <w:gridCol w:w="4219"/>
        <w:gridCol w:w="4598"/>
      </w:tblGrid>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r w:rsidRPr="003D6548">
              <w:rPr>
                <w:rFonts w:eastAsia="TimesNewRomanPSMT"/>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А) микро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Б) мало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В) средње предузеће</w:t>
            </w:r>
          </w:p>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r w:rsidRPr="003D6548">
              <w:rPr>
                <w:rFonts w:eastAsia="Arial Unicode MS"/>
                <w:bCs/>
                <w:i/>
                <w:iCs/>
                <w:color w:val="000000"/>
                <w:kern w:val="1"/>
                <w:lang w:val="ru-RU" w:eastAsia="ar-SA"/>
              </w:rPr>
              <w:t>Г) велико предузеће</w:t>
            </w: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r w:rsidRPr="003D6548">
              <w:rPr>
                <w:rFonts w:eastAsia="TimesNewRomanPSMT"/>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А) микро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Б) мало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В) средње предузеће</w:t>
            </w:r>
          </w:p>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r w:rsidRPr="003D6548">
              <w:rPr>
                <w:rFonts w:eastAsia="Arial Unicode MS"/>
                <w:bCs/>
                <w:i/>
                <w:iCs/>
                <w:color w:val="000000"/>
                <w:kern w:val="1"/>
                <w:lang w:val="ru-RU" w:eastAsia="ar-SA"/>
              </w:rPr>
              <w:t>Г) велико предузеће</w:t>
            </w:r>
          </w:p>
        </w:tc>
      </w:tr>
    </w:tbl>
    <w:p w:rsidR="003D6548" w:rsidRPr="003D6548" w:rsidRDefault="003D6548" w:rsidP="003D6548">
      <w:pPr>
        <w:suppressAutoHyphens/>
        <w:spacing w:line="100" w:lineRule="atLeast"/>
        <w:jc w:val="both"/>
        <w:rPr>
          <w:rFonts w:eastAsia="Arial Unicode MS"/>
          <w:b/>
          <w:bCs/>
          <w:i/>
          <w:iCs/>
          <w:color w:val="000000"/>
          <w:kern w:val="1"/>
          <w:u w:val="single"/>
          <w:lang w:val="ru-RU" w:eastAsia="ar-SA"/>
        </w:rPr>
      </w:pPr>
    </w:p>
    <w:p w:rsidR="003D6548" w:rsidRPr="003D6548" w:rsidRDefault="003D6548" w:rsidP="003D6548">
      <w:pPr>
        <w:suppressAutoHyphens/>
        <w:spacing w:line="100" w:lineRule="atLeast"/>
        <w:jc w:val="both"/>
        <w:rPr>
          <w:rFonts w:eastAsia="Arial Unicode MS"/>
          <w:b/>
          <w:bCs/>
          <w:i/>
          <w:iCs/>
          <w:color w:val="000000"/>
          <w:kern w:val="1"/>
          <w:u w:val="single"/>
          <w:lang w:val="ru-RU" w:eastAsia="ar-SA"/>
        </w:rPr>
      </w:pPr>
    </w:p>
    <w:p w:rsidR="003D6548" w:rsidRPr="003D6548" w:rsidRDefault="003D6548" w:rsidP="003D6548">
      <w:pPr>
        <w:suppressAutoHyphens/>
        <w:spacing w:line="100" w:lineRule="atLeast"/>
        <w:jc w:val="both"/>
        <w:rPr>
          <w:rFonts w:eastAsia="Arial Unicode MS"/>
          <w:b/>
          <w:bCs/>
          <w:i/>
          <w:iCs/>
          <w:color w:val="000000"/>
          <w:kern w:val="1"/>
          <w:u w:val="single"/>
          <w:lang w:val="ru-RU" w:eastAsia="ar-SA"/>
        </w:rPr>
      </w:pPr>
    </w:p>
    <w:p w:rsidR="003D6548" w:rsidRPr="003D6548" w:rsidRDefault="003D6548" w:rsidP="003D6548">
      <w:pPr>
        <w:suppressAutoHyphens/>
        <w:spacing w:line="100" w:lineRule="atLeast"/>
        <w:jc w:val="both"/>
        <w:rPr>
          <w:rFonts w:eastAsia="Arial Unicode MS"/>
          <w:b/>
          <w:bCs/>
          <w:i/>
          <w:iCs/>
          <w:color w:val="000000"/>
          <w:kern w:val="1"/>
          <w:u w:val="single"/>
          <w:lang w:val="ru-RU" w:eastAsia="ar-SA"/>
        </w:rPr>
      </w:pPr>
    </w:p>
    <w:p w:rsidR="003D6548" w:rsidRPr="003D6548" w:rsidRDefault="003D6548" w:rsidP="003D6548">
      <w:pPr>
        <w:suppressAutoHyphens/>
        <w:spacing w:line="100" w:lineRule="atLeast"/>
        <w:jc w:val="both"/>
        <w:rPr>
          <w:rFonts w:eastAsia="Arial Unicode MS"/>
          <w:b/>
          <w:bCs/>
          <w:i/>
          <w:iCs/>
          <w:color w:val="000000"/>
          <w:kern w:val="1"/>
          <w:lang w:val="ru-RU" w:eastAsia="ar-SA"/>
        </w:rPr>
      </w:pPr>
      <w:r w:rsidRPr="003D6548">
        <w:rPr>
          <w:rFonts w:eastAsia="Arial Unicode MS"/>
          <w:b/>
          <w:bCs/>
          <w:i/>
          <w:iCs/>
          <w:color w:val="000000"/>
          <w:kern w:val="1"/>
          <w:u w:val="single"/>
          <w:lang w:val="ru-RU" w:eastAsia="ar-SA"/>
        </w:rPr>
        <w:t>Напомена:</w:t>
      </w:r>
      <w:r w:rsidRPr="003D6548">
        <w:rPr>
          <w:rFonts w:eastAsia="Arial Unicode MS"/>
          <w:b/>
          <w:bCs/>
          <w:i/>
          <w:iCs/>
          <w:color w:val="000000"/>
          <w:kern w:val="1"/>
          <w:lang w:val="ru-RU" w:eastAsia="ar-SA"/>
        </w:rPr>
        <w:t xml:space="preserve"> </w:t>
      </w: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Arial Unicode MS"/>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6548" w:rsidRPr="003D6548" w:rsidRDefault="003D6548" w:rsidP="003D6548">
      <w:pPr>
        <w:suppressAutoHyphens/>
        <w:spacing w:line="100" w:lineRule="atLeast"/>
        <w:jc w:val="both"/>
        <w:rPr>
          <w:rFonts w:eastAsia="TimesNewRomanPSMT"/>
          <w:b/>
          <w:bCs/>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p>
    <w:p w:rsidR="003D6548" w:rsidRPr="003D6548" w:rsidRDefault="003D6548" w:rsidP="003D6548">
      <w:pPr>
        <w:suppressAutoHyphens/>
        <w:spacing w:line="100" w:lineRule="atLeast"/>
        <w:ind w:left="360"/>
        <w:jc w:val="both"/>
        <w:rPr>
          <w:rFonts w:eastAsia="TimesNewRomanPSMT"/>
          <w:b/>
          <w:bCs/>
          <w:i/>
          <w:color w:val="000000"/>
          <w:kern w:val="1"/>
          <w:lang w:val="ru-RU" w:eastAsia="ar-SA"/>
        </w:rPr>
      </w:pPr>
      <w:r w:rsidRPr="003D6548">
        <w:rPr>
          <w:rFonts w:eastAsia="TimesNewRomanPSMT"/>
          <w:b/>
          <w:bCs/>
          <w:i/>
          <w:color w:val="000000"/>
          <w:kern w:val="1"/>
          <w:lang w:val="ru-RU" w:eastAsia="ar-SA"/>
        </w:rPr>
        <w:t>4)ПОДАЦИ О УЧЕСНИКУ  У ЗАЈЕДНИЧКОЈ ПОНУДИ</w:t>
      </w: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TimesNewRomanPSMT"/>
          <w:b/>
          <w:bCs/>
          <w:i/>
          <w:color w:val="000000"/>
          <w:kern w:val="1"/>
          <w:lang w:val="ru-RU" w:eastAsia="ar-SA"/>
        </w:rPr>
        <w:tab/>
      </w:r>
    </w:p>
    <w:tbl>
      <w:tblPr>
        <w:tblW w:w="9282" w:type="dxa"/>
        <w:tblInd w:w="-20" w:type="dxa"/>
        <w:tblLayout w:type="fixed"/>
        <w:tblLook w:val="0000" w:firstRow="0" w:lastRow="0" w:firstColumn="0" w:lastColumn="0" w:noHBand="0" w:noVBand="0"/>
      </w:tblPr>
      <w:tblGrid>
        <w:gridCol w:w="465"/>
        <w:gridCol w:w="4219"/>
        <w:gridCol w:w="4598"/>
      </w:tblGrid>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val="ru-RU" w:eastAsia="ar-SA"/>
              </w:rPr>
            </w:pPr>
            <w:r w:rsidRPr="003D6548">
              <w:rPr>
                <w:rFonts w:eastAsia="TimesNewRomanPSMT"/>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А) микро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Б) мало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В) средње предузеће</w:t>
            </w:r>
          </w:p>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r w:rsidRPr="003D6548">
              <w:rPr>
                <w:rFonts w:eastAsia="Arial Unicode MS"/>
                <w:bCs/>
                <w:i/>
                <w:iCs/>
                <w:color w:val="000000"/>
                <w:kern w:val="1"/>
                <w:lang w:val="ru-RU" w:eastAsia="ar-SA"/>
              </w:rPr>
              <w:t>Г) велико предузеће</w:t>
            </w: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val="ru-RU" w:eastAsia="ar-SA"/>
              </w:rPr>
            </w:pPr>
            <w:r w:rsidRPr="003D6548">
              <w:rPr>
                <w:rFonts w:eastAsia="TimesNewRomanPSMT"/>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val="ru-RU" w:eastAsia="ar-SA"/>
              </w:rPr>
            </w:pPr>
            <w:r w:rsidRPr="003D6548">
              <w:rPr>
                <w:rFonts w:eastAsia="TimesNewRomanPSMT"/>
                <w:bCs/>
                <w:i/>
                <w:color w:val="000000"/>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val="ru-RU"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val="ru-RU"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p w:rsidR="003D6548" w:rsidRPr="003D6548" w:rsidRDefault="003D6548" w:rsidP="003D6548">
            <w:pPr>
              <w:suppressAutoHyphens/>
              <w:spacing w:line="100" w:lineRule="atLeast"/>
              <w:jc w:val="both"/>
              <w:rPr>
                <w:rFonts w:eastAsia="TimesNewRomanPSMT"/>
                <w:b/>
                <w:bCs/>
                <w:color w:val="000000"/>
                <w:kern w:val="1"/>
                <w:lang w:eastAsia="ar-SA"/>
              </w:rPr>
            </w:pPr>
            <w:r w:rsidRPr="003D6548">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
                <w:bCs/>
                <w:color w:val="000000"/>
                <w:kern w:val="1"/>
                <w:lang w:eastAsia="ar-SA"/>
              </w:rPr>
            </w:pPr>
          </w:p>
        </w:tc>
      </w:tr>
      <w:tr w:rsidR="003D6548" w:rsidRPr="003D6548" w:rsidTr="003D6548">
        <w:tc>
          <w:tcPr>
            <w:tcW w:w="4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А) микро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Б) мало предузеће</w:t>
            </w:r>
          </w:p>
          <w:p w:rsidR="003D6548" w:rsidRPr="003D6548" w:rsidRDefault="003D6548" w:rsidP="003D6548">
            <w:pPr>
              <w:suppressAutoHyphens/>
              <w:snapToGrid w:val="0"/>
              <w:spacing w:line="100" w:lineRule="atLeast"/>
              <w:ind w:firstLine="708"/>
              <w:rPr>
                <w:rFonts w:eastAsia="Arial Unicode MS"/>
                <w:bCs/>
                <w:i/>
                <w:iCs/>
                <w:color w:val="000000"/>
                <w:kern w:val="1"/>
                <w:lang w:val="ru-RU" w:eastAsia="ar-SA"/>
              </w:rPr>
            </w:pPr>
            <w:r w:rsidRPr="003D6548">
              <w:rPr>
                <w:rFonts w:eastAsia="Arial Unicode MS"/>
                <w:bCs/>
                <w:i/>
                <w:iCs/>
                <w:color w:val="000000"/>
                <w:kern w:val="1"/>
                <w:lang w:val="ru-RU" w:eastAsia="ar-SA"/>
              </w:rPr>
              <w:t>В) средње предузеће</w:t>
            </w:r>
          </w:p>
          <w:p w:rsidR="003D6548" w:rsidRPr="003D6548" w:rsidRDefault="003D6548" w:rsidP="003D6548">
            <w:pPr>
              <w:suppressAutoHyphens/>
              <w:snapToGrid w:val="0"/>
              <w:spacing w:line="100" w:lineRule="atLeast"/>
              <w:ind w:firstLine="708"/>
              <w:rPr>
                <w:rFonts w:eastAsia="Arial Unicode MS"/>
                <w:b/>
                <w:bCs/>
                <w:i/>
                <w:iCs/>
                <w:color w:val="000000"/>
                <w:kern w:val="1"/>
                <w:lang w:val="ru-RU" w:eastAsia="ar-SA"/>
              </w:rPr>
            </w:pPr>
            <w:r w:rsidRPr="003D6548">
              <w:rPr>
                <w:rFonts w:eastAsia="Arial Unicode MS"/>
                <w:bCs/>
                <w:i/>
                <w:iCs/>
                <w:color w:val="000000"/>
                <w:kern w:val="1"/>
                <w:lang w:val="ru-RU" w:eastAsia="ar-SA"/>
              </w:rPr>
              <w:t>Г) велико предузеће</w:t>
            </w:r>
          </w:p>
        </w:tc>
      </w:tr>
    </w:tbl>
    <w:p w:rsidR="003D6548" w:rsidRPr="003D6548" w:rsidRDefault="003D6548" w:rsidP="003D6548">
      <w:pPr>
        <w:suppressAutoHyphens/>
        <w:spacing w:line="100" w:lineRule="atLeast"/>
        <w:jc w:val="both"/>
        <w:rPr>
          <w:rFonts w:eastAsia="Arial Unicode MS"/>
          <w:b/>
          <w:bCs/>
          <w:i/>
          <w:iCs/>
          <w:color w:val="000000"/>
          <w:kern w:val="1"/>
          <w:u w:val="single"/>
          <w:lang w:val="sr-Cyrl-RS" w:eastAsia="ar-SA"/>
        </w:rPr>
      </w:pPr>
    </w:p>
    <w:p w:rsidR="003D6548" w:rsidRPr="003D6548" w:rsidRDefault="003D6548" w:rsidP="003D6548">
      <w:pPr>
        <w:suppressAutoHyphens/>
        <w:spacing w:line="100" w:lineRule="atLeast"/>
        <w:jc w:val="both"/>
        <w:rPr>
          <w:rFonts w:eastAsia="Arial Unicode MS"/>
          <w:i/>
          <w:iCs/>
          <w:color w:val="000000"/>
          <w:kern w:val="1"/>
          <w:lang w:val="ru-RU" w:eastAsia="ar-SA"/>
        </w:rPr>
      </w:pPr>
      <w:r w:rsidRPr="003D6548">
        <w:rPr>
          <w:rFonts w:eastAsia="Arial Unicode MS"/>
          <w:b/>
          <w:bCs/>
          <w:i/>
          <w:iCs/>
          <w:color w:val="000000"/>
          <w:kern w:val="1"/>
          <w:u w:val="single"/>
          <w:lang w:eastAsia="ar-SA"/>
        </w:rPr>
        <w:t>Напомена:</w:t>
      </w:r>
      <w:r w:rsidRPr="003D6548">
        <w:rPr>
          <w:rFonts w:eastAsia="Arial Unicode MS"/>
          <w:b/>
          <w:bCs/>
          <w:i/>
          <w:iCs/>
          <w:color w:val="000000"/>
          <w:kern w:val="1"/>
          <w:lang w:eastAsia="ar-SA"/>
        </w:rPr>
        <w:t xml:space="preserve"> </w:t>
      </w:r>
    </w:p>
    <w:p w:rsidR="003D6548" w:rsidRPr="003D6548" w:rsidRDefault="003D6548" w:rsidP="003D6548">
      <w:pPr>
        <w:suppressAutoHyphens/>
        <w:spacing w:line="100" w:lineRule="atLeast"/>
        <w:jc w:val="both"/>
        <w:rPr>
          <w:rFonts w:eastAsia="Arial Unicode MS"/>
          <w:i/>
          <w:iCs/>
          <w:color w:val="000000"/>
          <w:kern w:val="1"/>
          <w:sz w:val="20"/>
          <w:szCs w:val="20"/>
          <w:lang w:val="ru-RU" w:eastAsia="ar-SA"/>
        </w:rPr>
      </w:pPr>
      <w:r w:rsidRPr="003D6548">
        <w:rPr>
          <w:rFonts w:eastAsia="Arial Unicode MS"/>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3D6548">
        <w:rPr>
          <w:rFonts w:eastAsia="Arial Unicode MS"/>
          <w:i/>
          <w:iCs/>
          <w:color w:val="000000"/>
          <w:kern w:val="1"/>
          <w:sz w:val="20"/>
          <w:szCs w:val="20"/>
          <w:lang w:val="ru-RU" w:eastAsia="ar-SA"/>
        </w:rPr>
        <w:t>.</w:t>
      </w:r>
    </w:p>
    <w:p w:rsidR="003D6548" w:rsidRPr="003D6548" w:rsidRDefault="003D6548" w:rsidP="003D6548">
      <w:pPr>
        <w:suppressAutoHyphens/>
        <w:spacing w:line="100" w:lineRule="atLeast"/>
        <w:jc w:val="both"/>
        <w:rPr>
          <w:rFonts w:eastAsia="Arial Unicode MS"/>
          <w:i/>
          <w:iCs/>
          <w:color w:val="000000"/>
          <w:kern w:val="1"/>
          <w:sz w:val="20"/>
          <w:szCs w:val="20"/>
          <w:lang w:val="ru-RU" w:eastAsia="ar-SA"/>
        </w:rPr>
      </w:pPr>
    </w:p>
    <w:p w:rsidR="003D6548" w:rsidRPr="003D6548" w:rsidRDefault="003D6548" w:rsidP="003D6548">
      <w:pPr>
        <w:suppressAutoHyphens/>
        <w:spacing w:line="100" w:lineRule="atLeast"/>
        <w:jc w:val="both"/>
        <w:rPr>
          <w:rFonts w:eastAsia="Arial Unicode MS"/>
          <w:i/>
          <w:iCs/>
          <w:color w:val="000000"/>
          <w:kern w:val="1"/>
          <w:sz w:val="20"/>
          <w:szCs w:val="20"/>
          <w:lang w:val="ru-RU" w:eastAsia="ar-SA"/>
        </w:rPr>
      </w:pPr>
    </w:p>
    <w:p w:rsidR="003D6548" w:rsidRPr="003D6548" w:rsidRDefault="003D6548" w:rsidP="003D6548">
      <w:pPr>
        <w:suppressAutoHyphens/>
        <w:spacing w:line="100" w:lineRule="atLeast"/>
        <w:jc w:val="both"/>
        <w:rPr>
          <w:rFonts w:eastAsia="Arial Unicode MS"/>
          <w:i/>
          <w:iCs/>
          <w:color w:val="000000"/>
          <w:kern w:val="1"/>
          <w:sz w:val="20"/>
          <w:szCs w:val="20"/>
          <w:lang w:val="ru-RU" w:eastAsia="ar-SA"/>
        </w:rPr>
      </w:pPr>
    </w:p>
    <w:p w:rsidR="003D6548" w:rsidRDefault="003D6548" w:rsidP="003D6548">
      <w:pPr>
        <w:suppressAutoHyphens/>
        <w:spacing w:line="100" w:lineRule="atLeast"/>
        <w:jc w:val="both"/>
        <w:rPr>
          <w:rFonts w:eastAsia="Arial Unicode MS"/>
          <w:i/>
          <w:iCs/>
          <w:color w:val="000000"/>
          <w:kern w:val="1"/>
          <w:sz w:val="20"/>
          <w:szCs w:val="20"/>
          <w:lang w:val="ru-RU" w:eastAsia="ar-SA"/>
        </w:rPr>
      </w:pPr>
    </w:p>
    <w:p w:rsidR="00361F03" w:rsidRDefault="00361F03" w:rsidP="003D6548">
      <w:pPr>
        <w:suppressAutoHyphens/>
        <w:spacing w:line="100" w:lineRule="atLeast"/>
        <w:jc w:val="both"/>
        <w:rPr>
          <w:rFonts w:eastAsia="Arial Unicode MS"/>
          <w:i/>
          <w:iCs/>
          <w:color w:val="000000"/>
          <w:kern w:val="1"/>
          <w:sz w:val="20"/>
          <w:szCs w:val="20"/>
          <w:lang w:val="ru-RU" w:eastAsia="ar-SA"/>
        </w:rPr>
      </w:pPr>
    </w:p>
    <w:p w:rsidR="00361F03" w:rsidRDefault="00361F03" w:rsidP="003D6548">
      <w:pPr>
        <w:suppressAutoHyphens/>
        <w:spacing w:line="100" w:lineRule="atLeast"/>
        <w:jc w:val="both"/>
        <w:rPr>
          <w:rFonts w:eastAsia="Arial Unicode MS"/>
          <w:i/>
          <w:iCs/>
          <w:color w:val="000000"/>
          <w:kern w:val="1"/>
          <w:sz w:val="20"/>
          <w:szCs w:val="20"/>
          <w:lang w:val="ru-RU" w:eastAsia="ar-SA"/>
        </w:rPr>
      </w:pPr>
    </w:p>
    <w:p w:rsidR="00361F03" w:rsidRDefault="00361F03" w:rsidP="003D6548">
      <w:pPr>
        <w:suppressAutoHyphens/>
        <w:spacing w:line="100" w:lineRule="atLeast"/>
        <w:jc w:val="both"/>
        <w:rPr>
          <w:rFonts w:eastAsia="Arial Unicode MS"/>
          <w:i/>
          <w:iCs/>
          <w:color w:val="000000"/>
          <w:kern w:val="1"/>
          <w:sz w:val="20"/>
          <w:szCs w:val="20"/>
          <w:lang w:val="ru-RU" w:eastAsia="ar-SA"/>
        </w:rPr>
      </w:pPr>
    </w:p>
    <w:p w:rsidR="00361F03" w:rsidRDefault="00361F03" w:rsidP="003D6548">
      <w:pPr>
        <w:suppressAutoHyphens/>
        <w:spacing w:line="100" w:lineRule="atLeast"/>
        <w:jc w:val="both"/>
        <w:rPr>
          <w:rFonts w:eastAsia="Arial Unicode MS"/>
          <w:i/>
          <w:iCs/>
          <w:color w:val="000000"/>
          <w:kern w:val="1"/>
          <w:sz w:val="20"/>
          <w:szCs w:val="20"/>
          <w:lang w:val="ru-RU" w:eastAsia="ar-SA"/>
        </w:rPr>
      </w:pPr>
    </w:p>
    <w:p w:rsidR="00361F03" w:rsidRDefault="00361F03" w:rsidP="003D6548">
      <w:pPr>
        <w:suppressAutoHyphens/>
        <w:spacing w:line="100" w:lineRule="atLeast"/>
        <w:jc w:val="both"/>
        <w:rPr>
          <w:rFonts w:eastAsia="Arial Unicode MS"/>
          <w:i/>
          <w:iCs/>
          <w:color w:val="000000"/>
          <w:kern w:val="1"/>
          <w:sz w:val="20"/>
          <w:szCs w:val="20"/>
          <w:lang w:val="ru-RU" w:eastAsia="ar-SA"/>
        </w:rPr>
      </w:pPr>
    </w:p>
    <w:p w:rsidR="00361F03" w:rsidRPr="003D6548" w:rsidRDefault="00361F03" w:rsidP="003D6548">
      <w:pPr>
        <w:suppressAutoHyphens/>
        <w:spacing w:line="100" w:lineRule="atLeast"/>
        <w:jc w:val="both"/>
        <w:rPr>
          <w:rFonts w:eastAsia="Arial Unicode MS"/>
          <w:i/>
          <w:iCs/>
          <w:color w:val="000000"/>
          <w:kern w:val="1"/>
          <w:sz w:val="20"/>
          <w:szCs w:val="20"/>
          <w:lang w:val="ru-RU" w:eastAsia="ar-SA"/>
        </w:rPr>
      </w:pPr>
    </w:p>
    <w:p w:rsidR="003D6548" w:rsidRDefault="003D6548" w:rsidP="003D6548">
      <w:pPr>
        <w:suppressAutoHyphens/>
        <w:spacing w:line="100" w:lineRule="atLeast"/>
        <w:jc w:val="both"/>
        <w:rPr>
          <w:rFonts w:eastAsia="Arial Unicode MS"/>
          <w:b/>
          <w:bCs/>
          <w:i/>
          <w:iCs/>
          <w:color w:val="000000"/>
          <w:kern w:val="1"/>
          <w:sz w:val="20"/>
          <w:szCs w:val="20"/>
          <w:lang w:val="sr-Cyrl-RS" w:eastAsia="ar-SA"/>
        </w:rPr>
      </w:pPr>
    </w:p>
    <w:p w:rsid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D2046E" w:rsidRPr="00D2046E" w:rsidRDefault="00D2046E" w:rsidP="003D6548">
      <w:pPr>
        <w:suppressAutoHyphens/>
        <w:spacing w:line="100" w:lineRule="atLeast"/>
        <w:jc w:val="both"/>
        <w:rPr>
          <w:rFonts w:eastAsia="Arial Unicode MS"/>
          <w:b/>
          <w:bCs/>
          <w:i/>
          <w:iCs/>
          <w:color w:val="000000"/>
          <w:kern w:val="1"/>
          <w:sz w:val="20"/>
          <w:szCs w:val="20"/>
          <w:lang w:val="sr-Cyrl-RS" w:eastAsia="ar-SA"/>
        </w:rPr>
      </w:pPr>
    </w:p>
    <w:p w:rsidR="003D6548" w:rsidRPr="003D6548" w:rsidRDefault="003D6548" w:rsidP="003D6548">
      <w:pPr>
        <w:numPr>
          <w:ilvl w:val="0"/>
          <w:numId w:val="4"/>
        </w:numPr>
        <w:suppressAutoHyphens/>
        <w:spacing w:line="100" w:lineRule="atLeast"/>
        <w:jc w:val="both"/>
        <w:rPr>
          <w:rFonts w:eastAsia="Arial Unicode MS"/>
          <w:color w:val="000000"/>
          <w:kern w:val="1"/>
          <w:lang w:val="sr-Cyrl-RS" w:eastAsia="ar-SA"/>
        </w:rPr>
      </w:pPr>
      <w:r w:rsidRPr="003D6548">
        <w:rPr>
          <w:rFonts w:eastAsia="TimesNewRomanPSMT"/>
          <w:b/>
          <w:bCs/>
          <w:color w:val="000000"/>
          <w:kern w:val="1"/>
          <w:lang w:eastAsia="ar-SA"/>
        </w:rPr>
        <w:lastRenderedPageBreak/>
        <w:t>ОПИС ПРЕДМЕТА НАБАВКЕ</w:t>
      </w:r>
      <w:r w:rsidRPr="003D6548">
        <w:rPr>
          <w:rFonts w:eastAsia="TimesNewRomanPSMT"/>
          <w:b/>
          <w:bCs/>
          <w:color w:val="000000"/>
          <w:kern w:val="1"/>
          <w:lang w:val="sr-Cyrl-CS" w:eastAsia="ar-SA"/>
        </w:rPr>
        <w:t xml:space="preserve"> </w:t>
      </w:r>
      <w:r w:rsidR="00D2046E">
        <w:rPr>
          <w:rFonts w:eastAsia="Arial Unicode MS"/>
          <w:iCs/>
          <w:color w:val="000000"/>
          <w:kern w:val="1"/>
          <w:lang w:val="sr-Cyrl-CS" w:eastAsia="ar-SA"/>
        </w:rPr>
        <w:t>Израда боксова за контејнере</w:t>
      </w:r>
      <w:r w:rsidRPr="003D6548">
        <w:rPr>
          <w:rFonts w:eastAsia="Arial Unicode MS"/>
          <w:iCs/>
          <w:color w:val="000000"/>
          <w:kern w:val="1"/>
          <w:lang w:eastAsia="ar-SA"/>
        </w:rPr>
        <w:t xml:space="preserve"> </w:t>
      </w:r>
      <w:r w:rsidR="00A34645" w:rsidRPr="003D6548">
        <w:rPr>
          <w:rFonts w:eastAsia="Arial Unicode MS"/>
          <w:iCs/>
          <w:color w:val="000000"/>
          <w:kern w:val="1"/>
          <w:lang w:eastAsia="ar-SA"/>
        </w:rPr>
        <w:t xml:space="preserve">број </w:t>
      </w:r>
      <w:r w:rsidR="00A34645" w:rsidRPr="003D6548">
        <w:rPr>
          <w:rFonts w:eastAsia="Arial Unicode MS"/>
          <w:color w:val="000000"/>
          <w:kern w:val="1"/>
          <w:lang w:val="sr-Latn-RS" w:eastAsia="ar-SA"/>
        </w:rPr>
        <w:t>VIII 404-</w:t>
      </w:r>
      <w:r w:rsidR="00D2046E">
        <w:rPr>
          <w:rFonts w:eastAsia="Arial Unicode MS"/>
          <w:color w:val="000000"/>
          <w:kern w:val="1"/>
          <w:lang w:val="sr-Cyrl-RS" w:eastAsia="ar-SA"/>
        </w:rPr>
        <w:t>93</w:t>
      </w:r>
      <w:r w:rsidR="00A34645">
        <w:rPr>
          <w:rFonts w:eastAsia="Arial Unicode MS"/>
          <w:color w:val="000000"/>
          <w:kern w:val="1"/>
          <w:lang w:val="sr-Cyrl-RS" w:eastAsia="ar-SA"/>
        </w:rPr>
        <w:t>/20</w:t>
      </w:r>
    </w:p>
    <w:p w:rsidR="003D6548" w:rsidRPr="003D6548" w:rsidRDefault="003D6548" w:rsidP="003D6548">
      <w:pPr>
        <w:suppressAutoHyphens/>
        <w:spacing w:line="100" w:lineRule="atLeast"/>
        <w:ind w:left="720"/>
        <w:jc w:val="both"/>
        <w:rPr>
          <w:rFonts w:eastAsia="Arial Unicode MS"/>
          <w:color w:val="000000"/>
          <w:kern w:val="1"/>
          <w:lang w:val="sr-Cyrl-RS" w:eastAsia="ar-SA"/>
        </w:rPr>
      </w:pPr>
    </w:p>
    <w:tbl>
      <w:tblPr>
        <w:tblW w:w="0" w:type="auto"/>
        <w:tblInd w:w="303" w:type="dxa"/>
        <w:tblLayout w:type="fixed"/>
        <w:tblLook w:val="0000" w:firstRow="0" w:lastRow="0" w:firstColumn="0" w:lastColumn="0" w:noHBand="0" w:noVBand="0"/>
      </w:tblPr>
      <w:tblGrid>
        <w:gridCol w:w="3066"/>
        <w:gridCol w:w="5811"/>
      </w:tblGrid>
      <w:tr w:rsidR="003D6548" w:rsidRPr="003D6548" w:rsidTr="003D6548">
        <w:tc>
          <w:tcPr>
            <w:tcW w:w="3066" w:type="dxa"/>
            <w:tcBorders>
              <w:top w:val="single" w:sz="4" w:space="0" w:color="000000"/>
              <w:left w:val="single" w:sz="4" w:space="0" w:color="000000"/>
              <w:bottom w:val="single" w:sz="4" w:space="0" w:color="auto"/>
            </w:tcBorders>
            <w:shd w:val="clear" w:color="auto" w:fill="auto"/>
          </w:tcPr>
          <w:p w:rsidR="003D6548" w:rsidRPr="003D6548" w:rsidRDefault="003D6548" w:rsidP="003D6548">
            <w:pPr>
              <w:suppressAutoHyphens/>
              <w:snapToGrid w:val="0"/>
              <w:spacing w:line="100" w:lineRule="atLeast"/>
              <w:jc w:val="both"/>
              <w:rPr>
                <w:rFonts w:eastAsia="TimesNewRomanPSMT"/>
                <w:bCs/>
                <w:color w:val="000000"/>
                <w:kern w:val="1"/>
                <w:lang w:val="ru-RU" w:eastAsia="ar-SA"/>
              </w:rPr>
            </w:pPr>
          </w:p>
          <w:p w:rsidR="003D6548" w:rsidRPr="003D6548" w:rsidRDefault="003D6548" w:rsidP="003D6548">
            <w:pPr>
              <w:suppressAutoHyphens/>
              <w:spacing w:line="100" w:lineRule="atLeast"/>
              <w:jc w:val="both"/>
              <w:rPr>
                <w:rFonts w:eastAsia="TimesNewRomanPSMT"/>
                <w:bCs/>
                <w:color w:val="FF0000"/>
                <w:kern w:val="1"/>
                <w:lang w:val="ru-RU" w:eastAsia="ar-SA"/>
              </w:rPr>
            </w:pPr>
            <w:r w:rsidRPr="003D6548">
              <w:rPr>
                <w:rFonts w:eastAsia="TimesNewRomanPSMT"/>
                <w:bCs/>
                <w:color w:val="000000"/>
                <w:kern w:val="1"/>
                <w:lang w:val="ru-RU" w:eastAsia="ar-SA"/>
              </w:rPr>
              <w:t xml:space="preserve">Укупна цена без ПДВ-а </w:t>
            </w:r>
          </w:p>
          <w:p w:rsidR="003D6548" w:rsidRPr="003D6548" w:rsidRDefault="003D6548" w:rsidP="003D6548">
            <w:pPr>
              <w:suppressAutoHyphens/>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auto"/>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color w:val="FF0000"/>
                <w:kern w:val="1"/>
                <w:lang w:val="ru-RU" w:eastAsia="ar-SA"/>
              </w:rPr>
            </w:pPr>
          </w:p>
          <w:p w:rsidR="003D6548" w:rsidRPr="003D6548" w:rsidRDefault="003D6548" w:rsidP="003D6548">
            <w:pPr>
              <w:suppressAutoHyphens/>
              <w:spacing w:line="100" w:lineRule="atLeast"/>
              <w:jc w:val="both"/>
              <w:rPr>
                <w:rFonts w:eastAsia="TimesNewRomanPSMT"/>
                <w:bCs/>
                <w:color w:val="FF0000"/>
                <w:kern w:val="1"/>
                <w:lang w:val="ru-RU" w:eastAsia="ar-SA"/>
              </w:rPr>
            </w:pPr>
          </w:p>
        </w:tc>
      </w:tr>
      <w:tr w:rsidR="003D6548" w:rsidRPr="003D6548" w:rsidTr="003D6548">
        <w:tc>
          <w:tcPr>
            <w:tcW w:w="3066" w:type="dxa"/>
            <w:tcBorders>
              <w:top w:val="single" w:sz="4" w:space="0" w:color="auto"/>
              <w:left w:val="single" w:sz="4" w:space="0" w:color="000000"/>
              <w:bottom w:val="single" w:sz="4" w:space="0" w:color="auto"/>
            </w:tcBorders>
            <w:shd w:val="clear" w:color="auto" w:fill="auto"/>
          </w:tcPr>
          <w:p w:rsidR="003D6548" w:rsidRPr="003D6548" w:rsidRDefault="003D6548" w:rsidP="003D6548">
            <w:pPr>
              <w:suppressAutoHyphens/>
              <w:snapToGrid w:val="0"/>
              <w:spacing w:line="100" w:lineRule="atLeast"/>
              <w:jc w:val="both"/>
              <w:rPr>
                <w:rFonts w:eastAsia="TimesNewRomanPSMT"/>
                <w:bCs/>
                <w:color w:val="000000"/>
                <w:kern w:val="1"/>
                <w:lang w:val="ru-RU" w:eastAsia="ar-SA"/>
              </w:rPr>
            </w:pPr>
          </w:p>
          <w:p w:rsidR="003D6548" w:rsidRPr="003D6548" w:rsidRDefault="003D6548" w:rsidP="003D6548">
            <w:pPr>
              <w:suppressAutoHyphens/>
              <w:spacing w:line="100" w:lineRule="atLeast"/>
              <w:jc w:val="both"/>
              <w:rPr>
                <w:rFonts w:eastAsia="TimesNewRomanPSMT"/>
                <w:bCs/>
                <w:color w:val="000000"/>
                <w:kern w:val="1"/>
                <w:lang w:val="ru-RU" w:eastAsia="ar-SA"/>
              </w:rPr>
            </w:pPr>
            <w:r w:rsidRPr="003D6548">
              <w:rPr>
                <w:rFonts w:eastAsia="TimesNewRomanPSMT"/>
                <w:bCs/>
                <w:color w:val="000000"/>
                <w:kern w:val="1"/>
                <w:lang w:val="ru-RU" w:eastAsia="ar-SA"/>
              </w:rPr>
              <w:t>Укупна цена са ПДВ-ом</w:t>
            </w:r>
          </w:p>
          <w:p w:rsidR="003D6548" w:rsidRPr="003D6548" w:rsidRDefault="003D6548" w:rsidP="003D6548">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auto"/>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color w:val="FF0000"/>
                <w:kern w:val="1"/>
                <w:lang w:val="ru-RU" w:eastAsia="ar-SA"/>
              </w:rPr>
            </w:pPr>
          </w:p>
        </w:tc>
      </w:tr>
      <w:tr w:rsidR="003D6548" w:rsidRPr="003D6548" w:rsidTr="003D6548">
        <w:tc>
          <w:tcPr>
            <w:tcW w:w="3066" w:type="dxa"/>
            <w:tcBorders>
              <w:top w:val="single" w:sz="4" w:space="0" w:color="auto"/>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color w:val="000000"/>
                <w:kern w:val="1"/>
                <w:lang w:val="ru-RU" w:eastAsia="ar-SA"/>
              </w:rPr>
            </w:pPr>
          </w:p>
          <w:p w:rsidR="003D6548" w:rsidRPr="003D6548" w:rsidRDefault="003D6548" w:rsidP="003D6548">
            <w:pPr>
              <w:suppressAutoHyphens/>
              <w:spacing w:line="100" w:lineRule="atLeast"/>
              <w:jc w:val="both"/>
              <w:rPr>
                <w:rFonts w:eastAsia="TimesNewRomanPSMT"/>
                <w:bCs/>
                <w:color w:val="000000"/>
                <w:kern w:val="1"/>
                <w:lang w:val="ru-RU" w:eastAsia="ar-SA"/>
              </w:rPr>
            </w:pPr>
            <w:r w:rsidRPr="003D6548">
              <w:rPr>
                <w:rFonts w:eastAsia="TimesNewRomanPSMT"/>
                <w:bCs/>
                <w:color w:val="000000"/>
                <w:kern w:val="1"/>
                <w:lang w:val="ru-RU" w:eastAsia="ar-SA"/>
              </w:rPr>
              <w:t>Рок и начин плаћања</w:t>
            </w:r>
          </w:p>
          <w:p w:rsidR="003D6548" w:rsidRPr="003D6548" w:rsidRDefault="003D6548" w:rsidP="003D6548">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pacing w:line="100" w:lineRule="atLeast"/>
              <w:jc w:val="both"/>
              <w:rPr>
                <w:rFonts w:eastAsia="TimesNewRomanPSMT"/>
                <w:color w:val="000000"/>
                <w:kern w:val="1"/>
                <w:lang w:val="sr-Cyrl-RS" w:eastAsia="ar-SA"/>
              </w:rPr>
            </w:pPr>
            <w:r w:rsidRPr="003D6548">
              <w:rPr>
                <w:rFonts w:eastAsia="Arial Unicode MS"/>
                <w:iCs/>
                <w:color w:val="000000"/>
                <w:kern w:val="1"/>
                <w:lang w:val="sr-Cyrl-CS" w:eastAsia="ar-SA"/>
              </w:rPr>
              <w:t xml:space="preserve">Рок плаћања је до 45 дана од дана пријема оверене привремене односно окончане ситуације све у </w:t>
            </w:r>
            <w:r w:rsidRPr="003D6548">
              <w:rPr>
                <w:rFonts w:eastAsia="Arial Unicode MS"/>
                <w:iCs/>
                <w:kern w:val="1"/>
                <w:lang w:val="sr-Cyrl-RS" w:eastAsia="ar-SA"/>
              </w:rPr>
              <w:t>складу са</w:t>
            </w:r>
            <w:r w:rsidRPr="003D6548">
              <w:rPr>
                <w:rFonts w:eastAsia="Arial Unicode MS"/>
                <w:iCs/>
                <w:kern w:val="1"/>
                <w:lang w:eastAsia="ar-SA"/>
              </w:rPr>
              <w:t xml:space="preserve"> З</w:t>
            </w:r>
            <w:r w:rsidRPr="003D6548">
              <w:rPr>
                <w:rFonts w:eastAsia="Arial Unicode MS"/>
                <w:iCs/>
                <w:kern w:val="1"/>
                <w:lang w:val="sr-Cyrl-RS" w:eastAsia="ar-SA"/>
              </w:rPr>
              <w:t>аконом</w:t>
            </w:r>
            <w:r w:rsidRPr="003D6548">
              <w:rPr>
                <w:rFonts w:eastAsia="Arial Unicode MS"/>
                <w:iCs/>
                <w:kern w:val="1"/>
                <w:lang w:eastAsia="ar-SA"/>
              </w:rPr>
              <w:t xml:space="preserve"> о роковима изм</w:t>
            </w:r>
            <w:r w:rsidRPr="003D6548">
              <w:rPr>
                <w:rFonts w:eastAsia="Arial Unicode MS"/>
                <w:iCs/>
                <w:kern w:val="1"/>
                <w:lang w:val="sr-Cyrl-RS" w:eastAsia="ar-SA"/>
              </w:rPr>
              <w:t>и</w:t>
            </w:r>
            <w:r w:rsidRPr="003D6548">
              <w:rPr>
                <w:rFonts w:eastAsia="Arial Unicode MS"/>
                <w:iCs/>
                <w:kern w:val="1"/>
                <w:lang w:eastAsia="ar-SA"/>
              </w:rPr>
              <w:t>рења новчаних обавеза у комерцијалним трансакцијама</w:t>
            </w:r>
            <w:r w:rsidRPr="003D6548">
              <w:rPr>
                <w:rFonts w:eastAsia="Arial Unicode MS"/>
                <w:iCs/>
                <w:kern w:val="1"/>
                <w:lang w:val="sr-Cyrl-RS" w:eastAsia="ar-SA"/>
              </w:rPr>
              <w:t xml:space="preserve"> </w:t>
            </w:r>
            <w:r w:rsidRPr="003D6548">
              <w:rPr>
                <w:rFonts w:eastAsia="TimesNewRomanPSMT"/>
                <w:color w:val="000000"/>
                <w:kern w:val="1"/>
                <w:lang w:eastAsia="ar-SA"/>
              </w:rPr>
              <w:t>(„Сл</w:t>
            </w:r>
            <w:r w:rsidRPr="003D6548">
              <w:rPr>
                <w:rFonts w:eastAsia="TimesNewRomanPSMT"/>
                <w:color w:val="000000"/>
                <w:kern w:val="1"/>
                <w:lang w:val="sr-Cyrl-RS" w:eastAsia="ar-SA"/>
              </w:rPr>
              <w:t>ужбени</w:t>
            </w:r>
            <w:r w:rsidRPr="003D6548">
              <w:rPr>
                <w:rFonts w:eastAsia="TimesNewRomanPSMT"/>
                <w:color w:val="000000"/>
                <w:kern w:val="1"/>
                <w:lang w:eastAsia="ar-SA"/>
              </w:rPr>
              <w:t xml:space="preserve"> гласник РС”</w:t>
            </w:r>
            <w:r w:rsidRPr="003D6548">
              <w:rPr>
                <w:rFonts w:eastAsia="TimesNewRomanPSMT"/>
                <w:color w:val="000000"/>
                <w:kern w:val="1"/>
                <w:lang w:val="sr-Cyrl-RS" w:eastAsia="ar-SA"/>
              </w:rPr>
              <w:t>,</w:t>
            </w:r>
            <w:r w:rsidRPr="003D6548">
              <w:rPr>
                <w:rFonts w:eastAsia="TimesNewRomanPSMT"/>
                <w:color w:val="000000"/>
                <w:kern w:val="1"/>
                <w:lang w:eastAsia="ar-SA"/>
              </w:rPr>
              <w:t xml:space="preserve"> бр. 1</w:t>
            </w:r>
            <w:r w:rsidRPr="003D6548">
              <w:rPr>
                <w:rFonts w:eastAsia="TimesNewRomanPSMT"/>
                <w:color w:val="000000"/>
                <w:kern w:val="1"/>
                <w:lang w:val="sr-Cyrl-RS" w:eastAsia="ar-SA"/>
              </w:rPr>
              <w:t>19</w:t>
            </w:r>
            <w:r w:rsidRPr="003D6548">
              <w:rPr>
                <w:rFonts w:eastAsia="TimesNewRomanPSMT"/>
                <w:color w:val="000000"/>
                <w:kern w:val="1"/>
                <w:lang w:eastAsia="ar-SA"/>
              </w:rPr>
              <w:t>/12</w:t>
            </w:r>
            <w:r w:rsidRPr="003D6548">
              <w:rPr>
                <w:rFonts w:eastAsia="TimesNewRomanPSMT"/>
                <w:color w:val="000000"/>
                <w:kern w:val="1"/>
                <w:lang w:val="sr-Cyrl-RS" w:eastAsia="ar-SA"/>
              </w:rPr>
              <w:t>, 68/15 и 113/2017</w:t>
            </w:r>
            <w:r w:rsidRPr="003D6548">
              <w:rPr>
                <w:rFonts w:eastAsia="TimesNewRomanPSMT"/>
                <w:color w:val="000000"/>
                <w:kern w:val="1"/>
                <w:lang w:eastAsia="ar-SA"/>
              </w:rPr>
              <w:t>)</w:t>
            </w:r>
            <w:r w:rsidRPr="003D6548">
              <w:rPr>
                <w:rFonts w:eastAsia="TimesNewRomanPSMT"/>
                <w:color w:val="000000"/>
                <w:kern w:val="1"/>
                <w:lang w:val="sr-Cyrl-RS" w:eastAsia="ar-SA"/>
              </w:rPr>
              <w:t xml:space="preserve">. </w:t>
            </w:r>
          </w:p>
          <w:p w:rsidR="003D6548" w:rsidRPr="003D6548" w:rsidRDefault="003D6548" w:rsidP="003D6548">
            <w:pPr>
              <w:suppressAutoHyphens/>
              <w:spacing w:line="100" w:lineRule="atLeast"/>
              <w:jc w:val="both"/>
              <w:rPr>
                <w:rFonts w:eastAsia="Arial Unicode MS"/>
                <w:iCs/>
                <w:color w:val="000000"/>
                <w:kern w:val="1"/>
                <w:lang w:eastAsia="ar-SA"/>
              </w:rPr>
            </w:pPr>
            <w:r w:rsidRPr="003D6548">
              <w:rPr>
                <w:rFonts w:eastAsia="Arial Unicode MS"/>
                <w:iCs/>
                <w:color w:val="000000"/>
                <w:kern w:val="1"/>
                <w:lang w:eastAsia="ar-SA"/>
              </w:rPr>
              <w:t>Плаћање се врши уплатом на рачун понуђача.</w:t>
            </w:r>
          </w:p>
          <w:p w:rsidR="003D6548" w:rsidRPr="003D6548" w:rsidRDefault="003D6548" w:rsidP="003D6548">
            <w:pPr>
              <w:suppressAutoHyphens/>
              <w:snapToGrid w:val="0"/>
              <w:spacing w:line="100" w:lineRule="atLeast"/>
              <w:jc w:val="both"/>
              <w:rPr>
                <w:rFonts w:eastAsia="Arial Unicode MS"/>
                <w:iCs/>
                <w:color w:val="000000"/>
                <w:kern w:val="1"/>
                <w:lang w:val="sr-Cyrl-CS" w:eastAsia="ar-SA"/>
              </w:rPr>
            </w:pPr>
            <w:r w:rsidRPr="003D6548">
              <w:rPr>
                <w:rFonts w:eastAsia="Arial Unicode MS"/>
                <w:iCs/>
                <w:color w:val="000000"/>
                <w:kern w:val="1"/>
                <w:lang w:eastAsia="ar-SA"/>
              </w:rPr>
              <w:t>Понуђачу није дозвољено да захтева аванс.</w:t>
            </w:r>
            <w:r w:rsidRPr="003D6548">
              <w:rPr>
                <w:rFonts w:eastAsia="Arial Unicode MS"/>
                <w:iCs/>
                <w:color w:val="000000"/>
                <w:kern w:val="1"/>
                <w:lang w:val="sr-Cyrl-CS" w:eastAsia="ar-SA"/>
              </w:rPr>
              <w:t xml:space="preserve"> </w:t>
            </w:r>
          </w:p>
        </w:tc>
      </w:tr>
      <w:tr w:rsidR="003D6548" w:rsidRPr="003D6548" w:rsidTr="003D6548">
        <w:tc>
          <w:tcPr>
            <w:tcW w:w="3066" w:type="dxa"/>
            <w:tcBorders>
              <w:top w:val="single" w:sz="4" w:space="0" w:color="000000"/>
              <w:left w:val="single" w:sz="4" w:space="0" w:color="000000"/>
              <w:bottom w:val="single" w:sz="4" w:space="0" w:color="000000"/>
            </w:tcBorders>
            <w:shd w:val="clear" w:color="auto" w:fill="auto"/>
          </w:tcPr>
          <w:p w:rsidR="003D6548" w:rsidRPr="00D2046E" w:rsidRDefault="003D6548" w:rsidP="003D6548">
            <w:pPr>
              <w:suppressAutoHyphens/>
              <w:snapToGrid w:val="0"/>
              <w:spacing w:line="100" w:lineRule="atLeast"/>
              <w:jc w:val="both"/>
              <w:rPr>
                <w:rFonts w:eastAsia="TimesNewRomanPSMT"/>
                <w:bCs/>
                <w:color w:val="FF0000"/>
                <w:kern w:val="1"/>
                <w:lang w:val="ru-RU" w:eastAsia="ar-SA"/>
              </w:rPr>
            </w:pPr>
          </w:p>
          <w:p w:rsidR="003D6548" w:rsidRPr="004106B1" w:rsidRDefault="003D6548" w:rsidP="003D6548">
            <w:pPr>
              <w:suppressAutoHyphens/>
              <w:snapToGrid w:val="0"/>
              <w:spacing w:line="100" w:lineRule="atLeast"/>
              <w:jc w:val="both"/>
              <w:rPr>
                <w:rFonts w:eastAsia="TimesNewRomanPSMT"/>
                <w:bCs/>
                <w:kern w:val="1"/>
                <w:lang w:val="ru-RU" w:eastAsia="ar-SA"/>
              </w:rPr>
            </w:pPr>
            <w:r w:rsidRPr="004106B1">
              <w:rPr>
                <w:rFonts w:eastAsia="TimesNewRomanPSMT"/>
                <w:bCs/>
                <w:kern w:val="1"/>
                <w:lang w:val="ru-RU" w:eastAsia="ar-SA"/>
              </w:rPr>
              <w:t xml:space="preserve">Рок за извођење </w:t>
            </w:r>
          </w:p>
          <w:p w:rsidR="003D6548" w:rsidRPr="00D2046E" w:rsidRDefault="003D6548" w:rsidP="003D6548">
            <w:pPr>
              <w:suppressAutoHyphens/>
              <w:snapToGrid w:val="0"/>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3D6548" w:rsidRPr="00D2046E" w:rsidRDefault="004106B1" w:rsidP="004106B1">
            <w:pPr>
              <w:suppressAutoHyphens/>
              <w:spacing w:line="100" w:lineRule="atLeast"/>
              <w:jc w:val="both"/>
              <w:rPr>
                <w:rFonts w:eastAsia="Arial Unicode MS"/>
                <w:color w:val="FF0000"/>
                <w:kern w:val="1"/>
                <w:lang w:val="sr-Cyrl-RS" w:eastAsia="ar-SA"/>
              </w:rPr>
            </w:pPr>
            <w:r w:rsidRPr="00C66F73">
              <w:rPr>
                <w:rFonts w:eastAsia="TimesNewRomanPSMT"/>
                <w:bCs/>
                <w:lang w:val="ru-RU"/>
              </w:rPr>
              <w:t>Рок извођења</w:t>
            </w:r>
            <w:r w:rsidRPr="00C66F73">
              <w:rPr>
                <w:rFonts w:eastAsia="TimesNewRomanPSMT"/>
                <w:bCs/>
                <w:lang w:val="sr-Cyrl-RS"/>
              </w:rPr>
              <w:t xml:space="preserve"> до краја године</w:t>
            </w:r>
            <w:r>
              <w:rPr>
                <w:rFonts w:eastAsia="TimesNewRomanPSMT"/>
                <w:bCs/>
                <w:lang w:val="sr-Cyrl-RS"/>
              </w:rPr>
              <w:t>, односно</w:t>
            </w:r>
            <w:r w:rsidRPr="00C66F73">
              <w:rPr>
                <w:rFonts w:eastAsia="TimesNewRomanPSMT"/>
                <w:bCs/>
                <w:lang w:val="sr-Cyrl-RS"/>
              </w:rPr>
              <w:t xml:space="preserve"> 31.12.20</w:t>
            </w:r>
            <w:r>
              <w:rPr>
                <w:rFonts w:eastAsia="TimesNewRomanPSMT"/>
                <w:bCs/>
                <w:lang w:val="sr-Cyrl-RS"/>
              </w:rPr>
              <w:t>20</w:t>
            </w:r>
            <w:r w:rsidRPr="00C66F73">
              <w:rPr>
                <w:rFonts w:eastAsia="TimesNewRomanPSMT"/>
                <w:bCs/>
                <w:lang w:val="sr-Cyrl-RS"/>
              </w:rPr>
              <w:t>. године</w:t>
            </w:r>
            <w:r w:rsidRPr="00D2046E">
              <w:rPr>
                <w:rFonts w:eastAsia="Arial Unicode MS"/>
                <w:color w:val="FF0000"/>
                <w:kern w:val="1"/>
                <w:lang w:val="sr-Cyrl-RS" w:eastAsia="ar-SA"/>
              </w:rPr>
              <w:t xml:space="preserve"> </w:t>
            </w:r>
          </w:p>
        </w:tc>
      </w:tr>
      <w:tr w:rsidR="003D6548" w:rsidRPr="003D6548" w:rsidTr="003D6548">
        <w:tc>
          <w:tcPr>
            <w:tcW w:w="3066"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color w:val="000000"/>
                <w:kern w:val="1"/>
                <w:lang w:val="ru-RU" w:eastAsia="ar-SA"/>
              </w:rPr>
            </w:pPr>
          </w:p>
          <w:p w:rsidR="003D6548" w:rsidRPr="003D6548" w:rsidRDefault="003D6548" w:rsidP="003D6548">
            <w:pPr>
              <w:suppressAutoHyphens/>
              <w:spacing w:line="100" w:lineRule="atLeast"/>
              <w:jc w:val="both"/>
              <w:rPr>
                <w:rFonts w:eastAsia="TimesNewRomanPSMT"/>
                <w:bCs/>
                <w:color w:val="000000"/>
                <w:kern w:val="1"/>
                <w:lang w:val="ru-RU" w:eastAsia="ar-SA"/>
              </w:rPr>
            </w:pPr>
            <w:r w:rsidRPr="003D6548">
              <w:rPr>
                <w:rFonts w:eastAsia="TimesNewRomanPSMT"/>
                <w:bCs/>
                <w:color w:val="000000"/>
                <w:kern w:val="1"/>
                <w:lang w:val="ru-RU" w:eastAsia="ar-SA"/>
              </w:rPr>
              <w:t>Рок важења понуде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both"/>
              <w:rPr>
                <w:rFonts w:eastAsia="TimesNewRomanPSMT"/>
                <w:bCs/>
                <w:color w:val="000000"/>
                <w:kern w:val="1"/>
                <w:lang w:val="ru-RU" w:eastAsia="ar-SA"/>
              </w:rPr>
            </w:pPr>
            <w:r w:rsidRPr="003D6548">
              <w:rPr>
                <w:rFonts w:eastAsia="TimesNewRomanPSMT"/>
                <w:bCs/>
                <w:color w:val="000000"/>
                <w:kern w:val="1"/>
                <w:lang w:val="ru-RU" w:eastAsia="ar-SA"/>
              </w:rPr>
              <w:t xml:space="preserve">_____ дана (минимум 60 од дана отварања понуда </w:t>
            </w:r>
            <w:r w:rsidRPr="003D6548">
              <w:rPr>
                <w:rFonts w:eastAsia="TimesNewRomanPSMT"/>
                <w:bCs/>
                <w:i/>
                <w:color w:val="000000"/>
                <w:kern w:val="1"/>
                <w:lang w:val="ru-RU" w:eastAsia="ar-SA"/>
              </w:rPr>
              <w:t>(уписати)</w:t>
            </w:r>
          </w:p>
        </w:tc>
      </w:tr>
    </w:tbl>
    <w:p w:rsidR="003D6548" w:rsidRPr="003D6548" w:rsidRDefault="003D6548" w:rsidP="003D6548">
      <w:pPr>
        <w:suppressAutoHyphens/>
        <w:spacing w:line="100" w:lineRule="atLeast"/>
        <w:ind w:left="720" w:firstLine="720"/>
        <w:jc w:val="both"/>
        <w:rPr>
          <w:rFonts w:eastAsia="TimesNewRomanPSMT"/>
          <w:bCs/>
          <w:color w:val="000000"/>
          <w:kern w:val="1"/>
          <w:lang w:val="sr-Cyrl-RS" w:eastAsia="ar-SA"/>
        </w:rPr>
      </w:pPr>
    </w:p>
    <w:p w:rsidR="003D6548" w:rsidRPr="00963EC0" w:rsidRDefault="00963EC0" w:rsidP="003D6548">
      <w:pPr>
        <w:suppressAutoHyphens/>
        <w:spacing w:line="100" w:lineRule="atLeast"/>
        <w:ind w:left="720" w:firstLine="720"/>
        <w:jc w:val="both"/>
        <w:rPr>
          <w:rFonts w:eastAsia="TimesNewRomanPSMT"/>
          <w:bCs/>
          <w:color w:val="000000"/>
          <w:kern w:val="1"/>
          <w:lang w:val="sr-Cyrl-RS" w:eastAsia="ar-SA"/>
        </w:rPr>
      </w:pPr>
      <w:r>
        <w:rPr>
          <w:rFonts w:eastAsia="TimesNewRomanPSMT"/>
          <w:bCs/>
          <w:color w:val="000000"/>
          <w:kern w:val="1"/>
          <w:lang w:eastAsia="ar-SA"/>
        </w:rPr>
        <w:t xml:space="preserve">Датум </w:t>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val="sr-Cyrl-RS" w:eastAsia="ar-SA"/>
        </w:rPr>
        <w:t xml:space="preserve">              </w:t>
      </w:r>
      <w:r w:rsidR="003D6548" w:rsidRPr="003D6548">
        <w:rPr>
          <w:rFonts w:eastAsia="TimesNewRomanPSMT"/>
          <w:bCs/>
          <w:color w:val="000000"/>
          <w:kern w:val="1"/>
          <w:lang w:eastAsia="ar-SA"/>
        </w:rPr>
        <w:t>По</w:t>
      </w:r>
      <w:r>
        <w:rPr>
          <w:rFonts w:eastAsia="TimesNewRomanPSMT"/>
          <w:bCs/>
          <w:color w:val="000000"/>
          <w:kern w:val="1"/>
          <w:lang w:val="sr-Cyrl-RS" w:eastAsia="ar-SA"/>
        </w:rPr>
        <w:t>тпис овлашћеног лица понуђача</w:t>
      </w:r>
    </w:p>
    <w:p w:rsidR="003D6548" w:rsidRPr="003D6548" w:rsidRDefault="003D6548" w:rsidP="003D6548">
      <w:pPr>
        <w:suppressAutoHyphens/>
        <w:spacing w:line="100" w:lineRule="atLeast"/>
        <w:jc w:val="both"/>
        <w:rPr>
          <w:rFonts w:eastAsia="TimesNewRomanPS-BoldMT"/>
          <w:b/>
          <w:bCs/>
          <w:i/>
          <w:iCs/>
          <w:color w:val="002060"/>
          <w:kern w:val="1"/>
          <w:lang w:eastAsia="ar-SA"/>
        </w:rPr>
      </w:pPr>
      <w:r w:rsidRPr="003D6548">
        <w:rPr>
          <w:rFonts w:eastAsia="TimesNewRomanPS-BoldMT"/>
          <w:b/>
          <w:bCs/>
          <w:i/>
          <w:iCs/>
          <w:color w:val="002060"/>
          <w:kern w:val="1"/>
          <w:lang w:eastAsia="ar-SA"/>
        </w:rPr>
        <w:t>_____________________________</w:t>
      </w:r>
      <w:r w:rsidRPr="003D6548">
        <w:rPr>
          <w:rFonts w:eastAsia="TimesNewRomanPS-BoldMT"/>
          <w:b/>
          <w:bCs/>
          <w:i/>
          <w:iCs/>
          <w:color w:val="002060"/>
          <w:kern w:val="1"/>
          <w:lang w:eastAsia="ar-SA"/>
        </w:rPr>
        <w:tab/>
      </w:r>
      <w:r w:rsidRPr="003D6548">
        <w:rPr>
          <w:rFonts w:eastAsia="TimesNewRomanPS-BoldMT"/>
          <w:b/>
          <w:bCs/>
          <w:i/>
          <w:iCs/>
          <w:color w:val="002060"/>
          <w:kern w:val="1"/>
          <w:lang w:eastAsia="ar-SA"/>
        </w:rPr>
        <w:tab/>
      </w:r>
      <w:r w:rsidRPr="003D6548">
        <w:rPr>
          <w:rFonts w:eastAsia="TimesNewRomanPS-BoldMT"/>
          <w:b/>
          <w:bCs/>
          <w:i/>
          <w:iCs/>
          <w:color w:val="002060"/>
          <w:kern w:val="1"/>
          <w:lang w:eastAsia="ar-SA"/>
        </w:rPr>
        <w:tab/>
        <w:t>________________________________</w:t>
      </w:r>
    </w:p>
    <w:p w:rsidR="003D6548" w:rsidRPr="003D6548" w:rsidRDefault="003D6548" w:rsidP="003D6548">
      <w:pPr>
        <w:suppressAutoHyphens/>
        <w:spacing w:line="100" w:lineRule="atLeast"/>
        <w:jc w:val="both"/>
        <w:rPr>
          <w:rFonts w:eastAsia="Arial Unicode MS"/>
          <w:b/>
          <w:bCs/>
          <w:i/>
          <w:iCs/>
          <w:color w:val="000000"/>
          <w:kern w:val="1"/>
          <w:u w:val="single"/>
          <w:lang w:val="sr-Cyrl-RS" w:eastAsia="ar-SA"/>
        </w:rPr>
      </w:pPr>
    </w:p>
    <w:p w:rsidR="003D6548" w:rsidRPr="003D6548" w:rsidRDefault="003D6548" w:rsidP="003D6548">
      <w:pPr>
        <w:suppressAutoHyphens/>
        <w:spacing w:line="100" w:lineRule="atLeast"/>
        <w:jc w:val="both"/>
        <w:rPr>
          <w:rFonts w:eastAsia="Arial Unicode MS"/>
          <w:i/>
          <w:iCs/>
          <w:color w:val="000000"/>
          <w:kern w:val="1"/>
          <w:lang w:eastAsia="ar-SA"/>
        </w:rPr>
      </w:pPr>
      <w:r w:rsidRPr="003D6548">
        <w:rPr>
          <w:rFonts w:eastAsia="Arial Unicode MS"/>
          <w:b/>
          <w:bCs/>
          <w:i/>
          <w:iCs/>
          <w:color w:val="000000"/>
          <w:kern w:val="1"/>
          <w:u w:val="single"/>
          <w:lang w:eastAsia="ar-SA"/>
        </w:rPr>
        <w:t>Напомене:</w:t>
      </w:r>
      <w:r w:rsidRPr="003D6548">
        <w:rPr>
          <w:rFonts w:eastAsia="Arial Unicode MS"/>
          <w:b/>
          <w:bCs/>
          <w:i/>
          <w:iCs/>
          <w:color w:val="000000"/>
          <w:kern w:val="1"/>
          <w:lang w:eastAsia="ar-SA"/>
        </w:rPr>
        <w:t xml:space="preserve"> </w:t>
      </w:r>
    </w:p>
    <w:p w:rsidR="003D6548" w:rsidRPr="003D6548" w:rsidRDefault="003D6548" w:rsidP="003D6548">
      <w:pPr>
        <w:suppressAutoHyphens/>
        <w:spacing w:line="100" w:lineRule="atLeast"/>
        <w:jc w:val="both"/>
        <w:rPr>
          <w:rFonts w:eastAsia="Arial Unicode MS"/>
          <w:i/>
          <w:iCs/>
          <w:color w:val="000000"/>
          <w:kern w:val="1"/>
          <w:lang w:eastAsia="ar-SA"/>
        </w:rPr>
      </w:pPr>
      <w:proofErr w:type="gramStart"/>
      <w:r w:rsidRPr="003D6548">
        <w:rPr>
          <w:rFonts w:eastAsia="Arial Unicode MS"/>
          <w:i/>
          <w:iCs/>
          <w:color w:val="000000"/>
          <w:kern w:val="1"/>
          <w:lang w:eastAsia="ar-SA"/>
        </w:rPr>
        <w:t xml:space="preserve">Образац понуде понуђач мора да попуни и потпише, чиме </w:t>
      </w:r>
      <w:r w:rsidRPr="003D6548">
        <w:rPr>
          <w:rFonts w:eastAsia="Arial Unicode MS"/>
          <w:i/>
          <w:iCs/>
          <w:color w:val="000000"/>
          <w:kern w:val="1"/>
          <w:lang w:val="sr-Cyrl-CS" w:eastAsia="ar-SA"/>
        </w:rPr>
        <w:t>п</w:t>
      </w:r>
      <w:r w:rsidRPr="003D6548">
        <w:rPr>
          <w:rFonts w:eastAsia="Arial Unicode MS"/>
          <w:i/>
          <w:iCs/>
          <w:color w:val="000000"/>
          <w:kern w:val="1"/>
          <w:lang w:eastAsia="ar-SA"/>
        </w:rPr>
        <w:t>отврђује да су тачни подаци који су у обрасцу понуде наведени.</w:t>
      </w:r>
      <w:proofErr w:type="gramEnd"/>
      <w:r w:rsidRPr="003D6548">
        <w:rPr>
          <w:rFonts w:eastAsia="Arial Unicode MS"/>
          <w:i/>
          <w:iCs/>
          <w:color w:val="000000"/>
          <w:kern w:val="1"/>
          <w:lang w:eastAsia="ar-SA"/>
        </w:rPr>
        <w:t xml:space="preserve"> </w:t>
      </w:r>
      <w:proofErr w:type="gramStart"/>
      <w:r w:rsidRPr="003D6548">
        <w:rPr>
          <w:rFonts w:eastAsia="Arial Unicode MS"/>
          <w:i/>
          <w:iCs/>
          <w:color w:val="000000"/>
          <w:kern w:val="1"/>
          <w:lang w:eastAsia="ar-SA"/>
        </w:rPr>
        <w:t>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w:t>
      </w:r>
      <w:r w:rsidR="002F305A">
        <w:rPr>
          <w:rFonts w:eastAsia="Arial Unicode MS"/>
          <w:i/>
          <w:iCs/>
          <w:color w:val="000000"/>
          <w:kern w:val="1"/>
          <w:lang w:eastAsia="ar-SA"/>
        </w:rPr>
        <w:t xml:space="preserve">уђача из групе који ће попунити </w:t>
      </w:r>
      <w:r w:rsidR="002F305A">
        <w:rPr>
          <w:rFonts w:eastAsia="Arial Unicode MS"/>
          <w:i/>
          <w:iCs/>
          <w:color w:val="000000"/>
          <w:kern w:val="1"/>
          <w:lang w:val="sr-Cyrl-RS" w:eastAsia="ar-SA"/>
        </w:rPr>
        <w:t>и</w:t>
      </w:r>
      <w:r w:rsidRPr="003D6548">
        <w:rPr>
          <w:rFonts w:eastAsia="Arial Unicode MS"/>
          <w:i/>
          <w:iCs/>
          <w:color w:val="000000"/>
          <w:kern w:val="1"/>
          <w:lang w:eastAsia="ar-SA"/>
        </w:rPr>
        <w:t xml:space="preserve"> потписати образац понуде.</w:t>
      </w:r>
      <w:proofErr w:type="gramEnd"/>
    </w:p>
    <w:p w:rsidR="003D6548" w:rsidRPr="003D6548" w:rsidRDefault="003D6548" w:rsidP="003D6548">
      <w:pPr>
        <w:suppressAutoHyphens/>
        <w:spacing w:line="100" w:lineRule="atLeast"/>
        <w:jc w:val="both"/>
        <w:rPr>
          <w:rFonts w:eastAsia="Arial Unicode MS"/>
          <w:i/>
          <w:iCs/>
          <w:color w:val="000000"/>
          <w:kern w:val="1"/>
          <w:lang w:val="sr-Cyrl-RS" w:eastAsia="ar-SA"/>
        </w:rPr>
      </w:pPr>
      <w:proofErr w:type="gramStart"/>
      <w:r w:rsidRPr="003D6548">
        <w:rPr>
          <w:rFonts w:eastAsia="Arial Unicode MS"/>
          <w:i/>
          <w:iCs/>
          <w:color w:val="000000"/>
          <w:kern w:val="1"/>
          <w:lang w:eastAsia="ar-SA"/>
        </w:rPr>
        <w:t>Уколико је предмет јавне набавке обликован у више партија, понуђачи ће попуњавати образац понуде за сваку партију посебно.</w:t>
      </w:r>
      <w:proofErr w:type="gramEnd"/>
    </w:p>
    <w:p w:rsidR="003D6548" w:rsidRPr="003D6548" w:rsidRDefault="003D6548" w:rsidP="003D6548">
      <w:pPr>
        <w:suppressAutoHyphens/>
        <w:spacing w:line="100" w:lineRule="atLeast"/>
        <w:jc w:val="both"/>
        <w:rPr>
          <w:rFonts w:eastAsia="Arial Unicode MS"/>
          <w:i/>
          <w:iCs/>
          <w:color w:val="000000"/>
          <w:kern w:val="1"/>
          <w:lang w:val="sr-Cyrl-RS" w:eastAsia="ar-SA"/>
        </w:rPr>
      </w:pPr>
    </w:p>
    <w:p w:rsidR="003D6548" w:rsidRDefault="003D6548" w:rsidP="003D6548">
      <w:pPr>
        <w:suppressAutoHyphens/>
        <w:spacing w:line="100" w:lineRule="atLeast"/>
        <w:jc w:val="both"/>
        <w:rPr>
          <w:rFonts w:eastAsia="Arial Unicode MS"/>
          <w:i/>
          <w:iCs/>
          <w:color w:val="000000"/>
          <w:kern w:val="1"/>
          <w:lang w:val="sr-Cyrl-RS" w:eastAsia="ar-SA"/>
        </w:rPr>
      </w:pPr>
    </w:p>
    <w:p w:rsidR="00A34645" w:rsidRDefault="00A34645" w:rsidP="003D6548">
      <w:pPr>
        <w:suppressAutoHyphens/>
        <w:spacing w:line="100" w:lineRule="atLeast"/>
        <w:jc w:val="both"/>
        <w:rPr>
          <w:rFonts w:eastAsia="Arial Unicode MS"/>
          <w:i/>
          <w:iCs/>
          <w:color w:val="000000"/>
          <w:kern w:val="1"/>
          <w:lang w:val="sr-Cyrl-RS" w:eastAsia="ar-SA"/>
        </w:rPr>
      </w:pPr>
    </w:p>
    <w:p w:rsidR="00A34645" w:rsidRDefault="00A34645" w:rsidP="003D6548">
      <w:pPr>
        <w:suppressAutoHyphens/>
        <w:spacing w:line="100" w:lineRule="atLeast"/>
        <w:jc w:val="both"/>
        <w:rPr>
          <w:rFonts w:eastAsia="Arial Unicode MS"/>
          <w:i/>
          <w:iCs/>
          <w:color w:val="000000"/>
          <w:kern w:val="1"/>
          <w:lang w:val="sr-Cyrl-RS" w:eastAsia="ar-SA"/>
        </w:rPr>
      </w:pPr>
    </w:p>
    <w:p w:rsidR="00A34645" w:rsidRDefault="00A34645" w:rsidP="003D6548">
      <w:pPr>
        <w:suppressAutoHyphens/>
        <w:spacing w:line="100" w:lineRule="atLeast"/>
        <w:jc w:val="both"/>
        <w:rPr>
          <w:rFonts w:eastAsia="Arial Unicode MS"/>
          <w:i/>
          <w:iCs/>
          <w:color w:val="000000"/>
          <w:kern w:val="1"/>
          <w:lang w:val="sr-Cyrl-RS" w:eastAsia="ar-SA"/>
        </w:rPr>
      </w:pPr>
    </w:p>
    <w:p w:rsidR="00A34645" w:rsidRDefault="00A34645"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1026AC" w:rsidRDefault="001026AC" w:rsidP="003D6548">
      <w:pPr>
        <w:suppressAutoHyphens/>
        <w:spacing w:line="100" w:lineRule="atLeast"/>
        <w:jc w:val="both"/>
        <w:rPr>
          <w:rFonts w:eastAsia="Arial Unicode MS"/>
          <w:i/>
          <w:iCs/>
          <w:color w:val="000000"/>
          <w:kern w:val="1"/>
          <w:lang w:val="sr-Cyrl-RS" w:eastAsia="ar-SA"/>
        </w:rPr>
      </w:pPr>
    </w:p>
    <w:p w:rsidR="003D6548" w:rsidRPr="003D6548" w:rsidRDefault="003D6548" w:rsidP="003D6548">
      <w:pPr>
        <w:suppressAutoHyphens/>
        <w:spacing w:line="100" w:lineRule="atLeast"/>
        <w:jc w:val="both"/>
        <w:rPr>
          <w:rFonts w:eastAsia="Arial Unicode MS"/>
          <w:i/>
          <w:iCs/>
          <w:color w:val="000000"/>
          <w:kern w:val="1"/>
          <w:lang w:val="sr-Cyrl-RS" w:eastAsia="ar-SA"/>
        </w:rPr>
      </w:pPr>
    </w:p>
    <w:p w:rsidR="003D6548" w:rsidRPr="003D6548" w:rsidRDefault="003D6548" w:rsidP="003D6548">
      <w:pPr>
        <w:suppressAutoHyphens/>
        <w:spacing w:line="100" w:lineRule="atLeast"/>
        <w:jc w:val="right"/>
        <w:rPr>
          <w:rFonts w:eastAsia="Arial Unicode MS"/>
          <w:b/>
          <w:bCs/>
          <w:i/>
          <w:iCs/>
          <w:color w:val="000000"/>
          <w:kern w:val="1"/>
          <w:sz w:val="28"/>
          <w:szCs w:val="28"/>
          <w:lang w:val="sr-Cyrl-RS" w:eastAsia="ar-SA"/>
        </w:rPr>
      </w:pPr>
      <w:r w:rsidRPr="003D6548">
        <w:rPr>
          <w:rFonts w:eastAsia="Arial Unicode MS"/>
          <w:b/>
          <w:bCs/>
          <w:i/>
          <w:iCs/>
          <w:color w:val="000000"/>
          <w:kern w:val="1"/>
          <w:sz w:val="28"/>
          <w:szCs w:val="28"/>
          <w:lang w:val="sr-Cyrl-RS" w:eastAsia="ar-SA"/>
        </w:rPr>
        <w:lastRenderedPageBreak/>
        <w:t xml:space="preserve"> (ОБРАЗАЦ 2)</w:t>
      </w:r>
    </w:p>
    <w:p w:rsidR="003D6548" w:rsidRPr="003D6548" w:rsidRDefault="003D6548" w:rsidP="003D6548">
      <w:pPr>
        <w:suppressAutoHyphens/>
        <w:spacing w:line="100" w:lineRule="atLeast"/>
        <w:jc w:val="right"/>
        <w:rPr>
          <w:rFonts w:eastAsia="Arial Unicode MS"/>
          <w:b/>
          <w:bCs/>
          <w:i/>
          <w:iCs/>
          <w:color w:val="000000"/>
          <w:kern w:val="1"/>
          <w:sz w:val="28"/>
          <w:szCs w:val="28"/>
          <w:lang w:val="sr-Cyrl-RS" w:eastAsia="ar-SA"/>
        </w:rPr>
      </w:pPr>
    </w:p>
    <w:p w:rsidR="003D6548" w:rsidRPr="003D6548" w:rsidRDefault="00155C3A" w:rsidP="003D6548">
      <w:pPr>
        <w:suppressAutoHyphens/>
        <w:spacing w:line="100" w:lineRule="atLeast"/>
        <w:jc w:val="center"/>
        <w:rPr>
          <w:rFonts w:eastAsia="Arial Unicode MS"/>
          <w:b/>
          <w:bCs/>
          <w:i/>
          <w:iCs/>
          <w:color w:val="000000"/>
          <w:kern w:val="1"/>
          <w:sz w:val="28"/>
          <w:szCs w:val="28"/>
          <w:lang w:val="sr-Cyrl-RS" w:eastAsia="ar-SA"/>
        </w:rPr>
      </w:pPr>
      <w:r>
        <w:rPr>
          <w:rFonts w:eastAsia="Arial Unicode MS"/>
          <w:b/>
          <w:bCs/>
          <w:i/>
          <w:iCs/>
          <w:color w:val="000000"/>
          <w:kern w:val="1"/>
          <w:sz w:val="28"/>
          <w:szCs w:val="28"/>
          <w:lang w:val="sr-Cyrl-RS" w:eastAsia="ar-SA"/>
        </w:rPr>
        <w:t xml:space="preserve">ОБРАЗАЦ СТРУКТУРЕ </w:t>
      </w:r>
      <w:r w:rsidR="00E24C2A">
        <w:rPr>
          <w:rFonts w:eastAsia="Arial Unicode MS"/>
          <w:b/>
          <w:bCs/>
          <w:i/>
          <w:iCs/>
          <w:color w:val="000000"/>
          <w:kern w:val="1"/>
          <w:sz w:val="28"/>
          <w:szCs w:val="28"/>
          <w:lang w:val="sr-Cyrl-RS" w:eastAsia="ar-SA"/>
        </w:rPr>
        <w:t xml:space="preserve">ПОНУЂЕНЕ </w:t>
      </w:r>
      <w:r>
        <w:rPr>
          <w:rFonts w:eastAsia="Arial Unicode MS"/>
          <w:b/>
          <w:bCs/>
          <w:i/>
          <w:iCs/>
          <w:color w:val="000000"/>
          <w:kern w:val="1"/>
          <w:sz w:val="28"/>
          <w:szCs w:val="28"/>
          <w:lang w:val="sr-Cyrl-RS" w:eastAsia="ar-SA"/>
        </w:rPr>
        <w:t xml:space="preserve">ЦЕНЕ </w:t>
      </w:r>
    </w:p>
    <w:tbl>
      <w:tblPr>
        <w:tblpPr w:leftFromText="180" w:rightFromText="180" w:vertAnchor="text" w:horzAnchor="margin" w:tblpXSpec="center" w:tblpY="6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5"/>
        <w:gridCol w:w="806"/>
        <w:gridCol w:w="924"/>
        <w:gridCol w:w="1134"/>
        <w:gridCol w:w="1276"/>
        <w:gridCol w:w="1275"/>
        <w:gridCol w:w="1134"/>
      </w:tblGrid>
      <w:tr w:rsidR="00AE4421" w:rsidRPr="00AE4421" w:rsidTr="00ED1ECB">
        <w:trPr>
          <w:trHeight w:val="872"/>
        </w:trPr>
        <w:tc>
          <w:tcPr>
            <w:tcW w:w="3765" w:type="dxa"/>
          </w:tcPr>
          <w:p w:rsidR="00AE4421" w:rsidRPr="00AE4421" w:rsidRDefault="00AE4421" w:rsidP="00ED1ECB">
            <w:pPr>
              <w:suppressAutoHyphens/>
              <w:spacing w:line="100" w:lineRule="atLeast"/>
              <w:jc w:val="center"/>
              <w:rPr>
                <w:rFonts w:eastAsia="Arial Unicode MS"/>
                <w:b/>
                <w:iCs/>
                <w:kern w:val="1"/>
                <w:u w:val="single"/>
                <w:lang w:val="sr-Cyrl-CS" w:eastAsia="ar-SA"/>
              </w:rPr>
            </w:pPr>
          </w:p>
          <w:p w:rsidR="00AE4421" w:rsidRPr="001026AC"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i/>
                <w:iCs/>
                <w:kern w:val="1"/>
                <w:lang w:val="sr-Cyrl-CS" w:eastAsia="ar-SA"/>
              </w:rPr>
              <w:t>Израда боксова за контејнере</w:t>
            </w:r>
            <w:r w:rsidR="001026AC">
              <w:rPr>
                <w:rFonts w:eastAsia="Arial Unicode MS"/>
                <w:i/>
                <w:iCs/>
                <w:kern w:val="1"/>
                <w:lang w:val="sr-Cyrl-CS" w:eastAsia="ar-SA"/>
              </w:rPr>
              <w:t xml:space="preserve"> </w:t>
            </w:r>
            <w:r w:rsidR="001026AC">
              <w:rPr>
                <w:rFonts w:eastAsia="Arial Unicode MS"/>
                <w:i/>
                <w:iCs/>
                <w:kern w:val="1"/>
                <w:lang w:val="sr-Latn-RS" w:eastAsia="ar-SA"/>
              </w:rPr>
              <w:t xml:space="preserve">VIII </w:t>
            </w:r>
            <w:r w:rsidR="001026AC">
              <w:rPr>
                <w:rFonts w:eastAsia="Arial Unicode MS"/>
                <w:i/>
                <w:iCs/>
                <w:kern w:val="1"/>
                <w:lang w:val="sr-Cyrl-RS" w:eastAsia="ar-SA"/>
              </w:rPr>
              <w:t>број 404-93/20</w:t>
            </w:r>
          </w:p>
        </w:tc>
        <w:tc>
          <w:tcPr>
            <w:tcW w:w="806"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Јед. мере</w:t>
            </w:r>
          </w:p>
        </w:tc>
        <w:tc>
          <w:tcPr>
            <w:tcW w:w="92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Количина</w:t>
            </w:r>
          </w:p>
        </w:tc>
        <w:tc>
          <w:tcPr>
            <w:tcW w:w="113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Јед.цена без пдв-а</w:t>
            </w:r>
          </w:p>
        </w:tc>
        <w:tc>
          <w:tcPr>
            <w:tcW w:w="1276"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Јед. цена са пдв-ом</w:t>
            </w:r>
          </w:p>
        </w:tc>
        <w:tc>
          <w:tcPr>
            <w:tcW w:w="1275"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Укупна цена вез пдв-а</w:t>
            </w:r>
          </w:p>
        </w:tc>
        <w:tc>
          <w:tcPr>
            <w:tcW w:w="113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Укупна цена са пдв-ом</w:t>
            </w:r>
          </w:p>
        </w:tc>
      </w:tr>
      <w:tr w:rsidR="00AE4421" w:rsidRPr="00AE4421" w:rsidTr="00ED1ECB">
        <w:trPr>
          <w:trHeight w:val="440"/>
        </w:trPr>
        <w:tc>
          <w:tcPr>
            <w:tcW w:w="3765" w:type="dxa"/>
          </w:tcPr>
          <w:p w:rsidR="00AE4421" w:rsidRPr="00AE4421" w:rsidRDefault="00AE4421" w:rsidP="00ED1ECB">
            <w:pPr>
              <w:suppressAutoHyphens/>
              <w:spacing w:line="100" w:lineRule="atLeast"/>
              <w:ind w:left="-700"/>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1.</w:t>
            </w:r>
          </w:p>
        </w:tc>
        <w:tc>
          <w:tcPr>
            <w:tcW w:w="806"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2.</w:t>
            </w:r>
          </w:p>
        </w:tc>
        <w:tc>
          <w:tcPr>
            <w:tcW w:w="92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3.</w:t>
            </w:r>
          </w:p>
        </w:tc>
        <w:tc>
          <w:tcPr>
            <w:tcW w:w="113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4.</w:t>
            </w:r>
          </w:p>
        </w:tc>
        <w:tc>
          <w:tcPr>
            <w:tcW w:w="1276"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5.</w:t>
            </w:r>
          </w:p>
        </w:tc>
        <w:tc>
          <w:tcPr>
            <w:tcW w:w="1275"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6.</w:t>
            </w:r>
          </w:p>
        </w:tc>
        <w:tc>
          <w:tcPr>
            <w:tcW w:w="1134" w:type="dxa"/>
          </w:tcPr>
          <w:p w:rsidR="00AE4421" w:rsidRPr="00AE4421" w:rsidRDefault="00AE4421" w:rsidP="00ED1ECB">
            <w:pPr>
              <w:suppressAutoHyphens/>
              <w:spacing w:line="100" w:lineRule="atLeast"/>
              <w:jc w:val="center"/>
              <w:rPr>
                <w:rFonts w:eastAsia="Arial Unicode MS"/>
                <w:bCs/>
                <w:i/>
                <w:iCs/>
                <w:color w:val="000000"/>
                <w:kern w:val="1"/>
                <w:lang w:val="sr-Cyrl-RS" w:eastAsia="ar-SA"/>
              </w:rPr>
            </w:pPr>
            <w:r w:rsidRPr="00AE4421">
              <w:rPr>
                <w:rFonts w:eastAsia="Arial Unicode MS"/>
                <w:bCs/>
                <w:i/>
                <w:iCs/>
                <w:color w:val="000000"/>
                <w:kern w:val="1"/>
                <w:lang w:val="sr-Cyrl-RS" w:eastAsia="ar-SA"/>
              </w:rPr>
              <w:t>7.</w:t>
            </w:r>
          </w:p>
        </w:tc>
      </w:tr>
      <w:tr w:rsidR="00771E3A" w:rsidRPr="00AE4421" w:rsidTr="00ED1ECB">
        <w:tc>
          <w:tcPr>
            <w:tcW w:w="3765" w:type="dxa"/>
          </w:tcPr>
          <w:p w:rsidR="00771E3A" w:rsidRPr="00624F8F" w:rsidRDefault="00771E3A" w:rsidP="00ED1ECB">
            <w:pPr>
              <w:jc w:val="center"/>
              <w:rPr>
                <w:rFonts w:ascii="Arial" w:hAnsi="Arial" w:cs="Arial"/>
              </w:rPr>
            </w:pPr>
            <w:r w:rsidRPr="00624F8F">
              <w:rPr>
                <w:rFonts w:ascii="Arial" w:hAnsi="Arial" w:cs="Arial"/>
              </w:rPr>
              <w:t>Ручни ископ земље и осталог материјала са одвозом на градску депонију до 10км</w:t>
            </w:r>
          </w:p>
        </w:tc>
        <w:tc>
          <w:tcPr>
            <w:tcW w:w="806"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rPr>
            </w:pPr>
            <w:r w:rsidRPr="00624F8F">
              <w:rPr>
                <w:rFonts w:ascii="Arial" w:hAnsi="Arial" w:cs="Arial"/>
              </w:rPr>
              <w:t>м³</w:t>
            </w:r>
          </w:p>
        </w:tc>
        <w:tc>
          <w:tcPr>
            <w:tcW w:w="924" w:type="dxa"/>
          </w:tcPr>
          <w:p w:rsidR="00771E3A" w:rsidRPr="00624F8F" w:rsidRDefault="00771E3A" w:rsidP="00ED1ECB">
            <w:pPr>
              <w:jc w:val="center"/>
              <w:rPr>
                <w:rFonts w:ascii="Arial" w:hAnsi="Arial" w:cs="Arial"/>
                <w:lang w:val="sr-Latn-CS"/>
              </w:rPr>
            </w:pPr>
          </w:p>
          <w:p w:rsidR="00771E3A" w:rsidRPr="00324529" w:rsidRDefault="00771E3A" w:rsidP="00ED1ECB">
            <w:pPr>
              <w:jc w:val="center"/>
              <w:rPr>
                <w:rFonts w:ascii="Arial" w:hAnsi="Arial" w:cs="Arial"/>
              </w:rPr>
            </w:pPr>
            <w:r>
              <w:rPr>
                <w:rFonts w:ascii="Arial" w:hAnsi="Arial" w:cs="Arial"/>
              </w:rPr>
              <w:t>80</w:t>
            </w: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6"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5"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r>
      <w:tr w:rsidR="00771E3A" w:rsidRPr="00AE4421" w:rsidTr="00ED1ECB">
        <w:tc>
          <w:tcPr>
            <w:tcW w:w="3765" w:type="dxa"/>
          </w:tcPr>
          <w:p w:rsidR="00771E3A" w:rsidRPr="00624F8F" w:rsidRDefault="00771E3A" w:rsidP="00ED1ECB">
            <w:pPr>
              <w:jc w:val="center"/>
              <w:rPr>
                <w:rFonts w:ascii="Arial" w:hAnsi="Arial" w:cs="Arial"/>
                <w:lang w:val="sr-Latn-CS"/>
              </w:rPr>
            </w:pPr>
            <w:r w:rsidRPr="00624F8F">
              <w:rPr>
                <w:rFonts w:ascii="Arial" w:hAnsi="Arial" w:cs="Arial"/>
              </w:rPr>
              <w:t>Набавка и уградања дробљеног агрегата од 0-6</w:t>
            </w:r>
            <w:r w:rsidRPr="00624F8F">
              <w:rPr>
                <w:rFonts w:ascii="Arial" w:hAnsi="Arial" w:cs="Arial"/>
                <w:lang w:val="sr-Latn-CS"/>
              </w:rPr>
              <w:t>0mm</w:t>
            </w:r>
            <w:r w:rsidRPr="00624F8F">
              <w:rPr>
                <w:rFonts w:ascii="Arial" w:hAnsi="Arial" w:cs="Arial"/>
              </w:rPr>
              <w:t xml:space="preserve">, </w:t>
            </w:r>
            <w:r w:rsidRPr="00624F8F">
              <w:rPr>
                <w:rFonts w:ascii="Arial" w:hAnsi="Arial" w:cs="Arial"/>
                <w:lang w:val="sr-Latn-CS"/>
              </w:rPr>
              <w:t xml:space="preserve">d=10cm </w:t>
            </w:r>
            <w:r w:rsidRPr="00624F8F">
              <w:rPr>
                <w:rFonts w:ascii="Arial" w:hAnsi="Arial" w:cs="Arial"/>
              </w:rPr>
              <w:t>са набијањем испод плочника</w:t>
            </w:r>
          </w:p>
        </w:tc>
        <w:tc>
          <w:tcPr>
            <w:tcW w:w="806"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rPr>
            </w:pPr>
            <w:r w:rsidRPr="00624F8F">
              <w:rPr>
                <w:rFonts w:ascii="Arial" w:hAnsi="Arial" w:cs="Arial"/>
              </w:rPr>
              <w:t>м³</w:t>
            </w:r>
          </w:p>
        </w:tc>
        <w:tc>
          <w:tcPr>
            <w:tcW w:w="924" w:type="dxa"/>
          </w:tcPr>
          <w:p w:rsidR="00771E3A" w:rsidRPr="00624F8F" w:rsidRDefault="00771E3A" w:rsidP="00ED1ECB">
            <w:pPr>
              <w:jc w:val="center"/>
              <w:rPr>
                <w:rFonts w:ascii="Arial" w:hAnsi="Arial" w:cs="Arial"/>
                <w:lang w:val="sr-Latn-CS"/>
              </w:rPr>
            </w:pPr>
          </w:p>
          <w:p w:rsidR="00771E3A" w:rsidRPr="00324529" w:rsidRDefault="00771E3A" w:rsidP="00ED1ECB">
            <w:pPr>
              <w:jc w:val="center"/>
              <w:rPr>
                <w:rFonts w:ascii="Arial" w:hAnsi="Arial" w:cs="Arial"/>
              </w:rPr>
            </w:pPr>
            <w:r>
              <w:rPr>
                <w:rFonts w:ascii="Arial" w:hAnsi="Arial" w:cs="Arial"/>
              </w:rPr>
              <w:t>20</w:t>
            </w: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6"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5"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1641"/>
        </w:trPr>
        <w:tc>
          <w:tcPr>
            <w:tcW w:w="3765" w:type="dxa"/>
            <w:vMerge w:val="restart"/>
          </w:tcPr>
          <w:p w:rsidR="00ED1ECB" w:rsidRPr="00624F8F" w:rsidRDefault="00ED1ECB" w:rsidP="00ED1ECB">
            <w:pPr>
              <w:jc w:val="center"/>
              <w:rPr>
                <w:rFonts w:ascii="Arial" w:hAnsi="Arial" w:cs="Arial"/>
                <w:lang w:val="sr-Latn-CS"/>
              </w:rPr>
            </w:pPr>
            <w:r w:rsidRPr="00624F8F">
              <w:rPr>
                <w:rFonts w:ascii="Arial" w:hAnsi="Arial" w:cs="Arial"/>
              </w:rPr>
              <w:t xml:space="preserve">Израда бетонских боксова </w:t>
            </w:r>
            <w:r w:rsidRPr="00624F8F">
              <w:rPr>
                <w:rFonts w:ascii="Arial" w:hAnsi="Arial" w:cs="Arial"/>
                <w:lang w:val="sr-Latn-CS"/>
              </w:rPr>
              <w:t xml:space="preserve">MB 30 </w:t>
            </w:r>
            <w:r w:rsidRPr="00624F8F">
              <w:rPr>
                <w:rFonts w:ascii="Arial" w:hAnsi="Arial" w:cs="Arial"/>
              </w:rPr>
              <w:t xml:space="preserve">у рендисаној оплати, армирано арматуром </w:t>
            </w:r>
            <w:r w:rsidRPr="00624F8F">
              <w:rPr>
                <w:rFonts w:ascii="Arial" w:hAnsi="Arial" w:cs="Arial"/>
                <w:lang w:val="sr-Latn-CS"/>
              </w:rPr>
              <w:t xml:space="preserve">Q257 </w:t>
            </w:r>
            <w:r w:rsidRPr="00624F8F">
              <w:rPr>
                <w:rFonts w:ascii="Arial" w:hAnsi="Arial" w:cs="Arial"/>
              </w:rPr>
              <w:t xml:space="preserve">дебљине пода </w:t>
            </w:r>
            <w:r w:rsidRPr="00624F8F">
              <w:rPr>
                <w:rFonts w:ascii="Arial" w:hAnsi="Arial" w:cs="Arial"/>
                <w:lang w:val="sr-Latn-CS"/>
              </w:rPr>
              <w:t xml:space="preserve">10 cm, </w:t>
            </w:r>
            <w:r w:rsidRPr="00624F8F">
              <w:rPr>
                <w:rFonts w:ascii="Arial" w:hAnsi="Arial" w:cs="Arial"/>
              </w:rPr>
              <w:t xml:space="preserve">дебљине странице </w:t>
            </w:r>
            <w:r w:rsidRPr="00624F8F">
              <w:rPr>
                <w:rFonts w:ascii="Arial" w:hAnsi="Arial" w:cs="Arial"/>
                <w:lang w:val="sr-Latn-CS"/>
              </w:rPr>
              <w:t>12cm</w:t>
            </w:r>
          </w:p>
          <w:p w:rsidR="00ED1ECB" w:rsidRPr="00624F8F" w:rsidRDefault="00ED1ECB" w:rsidP="00ED1ECB">
            <w:pPr>
              <w:jc w:val="center"/>
              <w:rPr>
                <w:rFonts w:ascii="Arial" w:hAnsi="Arial" w:cs="Arial"/>
              </w:rPr>
            </w:pPr>
            <w:r w:rsidRPr="00624F8F">
              <w:rPr>
                <w:rFonts w:ascii="Arial" w:hAnsi="Arial" w:cs="Arial"/>
              </w:rPr>
              <w:t>дводелни</w:t>
            </w:r>
          </w:p>
          <w:p w:rsidR="00ED1ECB" w:rsidRDefault="00ED1ECB" w:rsidP="00ED1ECB">
            <w:pPr>
              <w:jc w:val="center"/>
              <w:rPr>
                <w:rFonts w:ascii="Arial" w:hAnsi="Arial" w:cs="Arial"/>
                <w:lang w:val="sr-Cyrl-RS"/>
              </w:rPr>
            </w:pPr>
          </w:p>
          <w:p w:rsidR="00ED1ECB" w:rsidRDefault="00ED1ECB" w:rsidP="00ED1ECB">
            <w:pPr>
              <w:jc w:val="center"/>
              <w:rPr>
                <w:rFonts w:ascii="Arial" w:hAnsi="Arial" w:cs="Arial"/>
              </w:rPr>
            </w:pPr>
            <w:r w:rsidRPr="00624F8F">
              <w:rPr>
                <w:rFonts w:ascii="Arial" w:hAnsi="Arial" w:cs="Arial"/>
              </w:rPr>
              <w:t>троделни</w:t>
            </w:r>
          </w:p>
          <w:p w:rsidR="00ED1ECB" w:rsidRDefault="00ED1ECB" w:rsidP="00ED1ECB">
            <w:pPr>
              <w:jc w:val="center"/>
              <w:rPr>
                <w:rFonts w:ascii="Arial" w:hAnsi="Arial" w:cs="Arial"/>
                <w:lang w:val="sr-Cyrl-RS"/>
              </w:rPr>
            </w:pPr>
          </w:p>
          <w:p w:rsidR="00FE377D" w:rsidRDefault="00FE377D" w:rsidP="00ED1ECB">
            <w:pPr>
              <w:jc w:val="center"/>
              <w:rPr>
                <w:rFonts w:ascii="Arial" w:hAnsi="Arial" w:cs="Arial"/>
                <w:lang w:val="sr-Cyrl-RS"/>
              </w:rPr>
            </w:pPr>
          </w:p>
          <w:p w:rsidR="00ED1ECB" w:rsidRPr="00324529" w:rsidRDefault="00ED1ECB" w:rsidP="00ED1ECB">
            <w:pPr>
              <w:jc w:val="center"/>
              <w:rPr>
                <w:rFonts w:ascii="Arial" w:hAnsi="Arial" w:cs="Arial"/>
              </w:rPr>
            </w:pPr>
            <w:r>
              <w:rPr>
                <w:rFonts w:ascii="Arial" w:hAnsi="Arial" w:cs="Arial"/>
              </w:rPr>
              <w:t>четвороделни</w:t>
            </w:r>
          </w:p>
        </w:tc>
        <w:tc>
          <w:tcPr>
            <w:tcW w:w="806"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Default="00ED1ECB" w:rsidP="00ED1ECB">
            <w:pPr>
              <w:jc w:val="center"/>
              <w:rPr>
                <w:rFonts w:ascii="Arial" w:hAnsi="Arial" w:cs="Arial"/>
              </w:rPr>
            </w:pPr>
          </w:p>
          <w:p w:rsidR="00ED1ECB" w:rsidRPr="00624F8F" w:rsidRDefault="00ED1ECB" w:rsidP="00ED1ECB">
            <w:pPr>
              <w:jc w:val="center"/>
              <w:rPr>
                <w:rFonts w:ascii="Arial" w:hAnsi="Arial" w:cs="Arial"/>
                <w:lang w:val="sr-Latn-CS"/>
              </w:rPr>
            </w:pPr>
            <w:r w:rsidRPr="00624F8F">
              <w:rPr>
                <w:rFonts w:ascii="Arial" w:hAnsi="Arial" w:cs="Arial"/>
              </w:rPr>
              <w:t>Ком.</w:t>
            </w:r>
          </w:p>
        </w:tc>
        <w:tc>
          <w:tcPr>
            <w:tcW w:w="924"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Default="00ED1ECB" w:rsidP="00ED1ECB">
            <w:pPr>
              <w:jc w:val="center"/>
              <w:rPr>
                <w:rFonts w:ascii="Arial" w:hAnsi="Arial" w:cs="Arial"/>
              </w:rPr>
            </w:pPr>
          </w:p>
          <w:p w:rsidR="00ED1ECB" w:rsidRPr="00624F8F" w:rsidRDefault="00ED1ECB" w:rsidP="00ED1ECB">
            <w:pPr>
              <w:jc w:val="center"/>
              <w:rPr>
                <w:rFonts w:ascii="Arial" w:hAnsi="Arial" w:cs="Arial"/>
                <w:lang w:val="sr-Latn-CS"/>
              </w:rPr>
            </w:pPr>
            <w:r>
              <w:rPr>
                <w:rFonts w:ascii="Arial" w:hAnsi="Arial" w:cs="Arial"/>
              </w:rPr>
              <w:t>9</w:t>
            </w: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550"/>
        </w:trPr>
        <w:tc>
          <w:tcPr>
            <w:tcW w:w="3765" w:type="dxa"/>
            <w:vMerge/>
          </w:tcPr>
          <w:p w:rsidR="00ED1ECB" w:rsidRPr="00624F8F" w:rsidRDefault="00ED1ECB" w:rsidP="00ED1ECB">
            <w:pPr>
              <w:jc w:val="center"/>
              <w:rPr>
                <w:rFonts w:ascii="Arial" w:hAnsi="Arial" w:cs="Arial"/>
              </w:rPr>
            </w:pPr>
          </w:p>
        </w:tc>
        <w:tc>
          <w:tcPr>
            <w:tcW w:w="806" w:type="dxa"/>
          </w:tcPr>
          <w:p w:rsidR="00ED1ECB" w:rsidRPr="00624F8F" w:rsidRDefault="00ED1ECB" w:rsidP="00ED1ECB">
            <w:pPr>
              <w:jc w:val="center"/>
              <w:rPr>
                <w:rFonts w:ascii="Arial" w:hAnsi="Arial" w:cs="Arial"/>
              </w:rPr>
            </w:pPr>
          </w:p>
          <w:p w:rsidR="00ED1ECB" w:rsidRPr="00624F8F" w:rsidRDefault="00ED1ECB" w:rsidP="00ED1ECB">
            <w:pPr>
              <w:jc w:val="center"/>
              <w:rPr>
                <w:rFonts w:ascii="Arial" w:hAnsi="Arial" w:cs="Arial"/>
                <w:lang w:val="sr-Latn-CS"/>
              </w:rPr>
            </w:pPr>
            <w:r w:rsidRPr="00624F8F">
              <w:rPr>
                <w:rFonts w:ascii="Arial" w:hAnsi="Arial" w:cs="Arial"/>
              </w:rPr>
              <w:t>Ком.</w:t>
            </w:r>
          </w:p>
        </w:tc>
        <w:tc>
          <w:tcPr>
            <w:tcW w:w="924" w:type="dxa"/>
          </w:tcPr>
          <w:p w:rsidR="00814C9E" w:rsidRDefault="00814C9E" w:rsidP="00ED1ECB">
            <w:pPr>
              <w:jc w:val="center"/>
              <w:rPr>
                <w:rFonts w:ascii="Arial" w:hAnsi="Arial" w:cs="Arial"/>
                <w:lang w:val="sr-Cyrl-RS"/>
              </w:rPr>
            </w:pPr>
          </w:p>
          <w:p w:rsidR="00ED1ECB" w:rsidRPr="009E68AC" w:rsidRDefault="00ED1ECB" w:rsidP="00ED1ECB">
            <w:pPr>
              <w:jc w:val="center"/>
              <w:rPr>
                <w:rFonts w:ascii="Arial" w:hAnsi="Arial" w:cs="Arial"/>
              </w:rPr>
            </w:pPr>
            <w:r>
              <w:rPr>
                <w:rFonts w:ascii="Arial" w:hAnsi="Arial" w:cs="Arial"/>
              </w:rPr>
              <w:t>11</w:t>
            </w:r>
          </w:p>
          <w:p w:rsidR="00ED1ECB" w:rsidRPr="00ED1ECB" w:rsidRDefault="00ED1ECB" w:rsidP="00ED1ECB">
            <w:pPr>
              <w:jc w:val="center"/>
              <w:rPr>
                <w:rFonts w:ascii="Arial" w:hAnsi="Arial" w:cs="Arial"/>
                <w:lang w:val="sr-Cyrl-RS"/>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265"/>
        </w:trPr>
        <w:tc>
          <w:tcPr>
            <w:tcW w:w="3765" w:type="dxa"/>
            <w:vMerge/>
          </w:tcPr>
          <w:p w:rsidR="00ED1ECB" w:rsidRPr="00624F8F" w:rsidRDefault="00ED1ECB" w:rsidP="00ED1ECB">
            <w:pPr>
              <w:jc w:val="center"/>
              <w:rPr>
                <w:rFonts w:ascii="Arial" w:hAnsi="Arial" w:cs="Arial"/>
              </w:rPr>
            </w:pPr>
          </w:p>
        </w:tc>
        <w:tc>
          <w:tcPr>
            <w:tcW w:w="806" w:type="dxa"/>
          </w:tcPr>
          <w:p w:rsidR="00ED1ECB" w:rsidRPr="00624F8F" w:rsidRDefault="00ED1ECB" w:rsidP="00ED1ECB">
            <w:pPr>
              <w:jc w:val="center"/>
              <w:rPr>
                <w:rFonts w:ascii="Arial" w:hAnsi="Arial" w:cs="Arial"/>
              </w:rPr>
            </w:pPr>
          </w:p>
          <w:p w:rsidR="00ED1ECB" w:rsidRPr="00624F8F" w:rsidRDefault="00ED1ECB" w:rsidP="00ED1ECB">
            <w:pPr>
              <w:jc w:val="center"/>
              <w:rPr>
                <w:rFonts w:ascii="Arial" w:hAnsi="Arial" w:cs="Arial"/>
              </w:rPr>
            </w:pPr>
            <w:r w:rsidRPr="00624F8F">
              <w:rPr>
                <w:rFonts w:ascii="Arial" w:hAnsi="Arial" w:cs="Arial"/>
              </w:rPr>
              <w:t>Ком.</w:t>
            </w:r>
          </w:p>
        </w:tc>
        <w:tc>
          <w:tcPr>
            <w:tcW w:w="924" w:type="dxa"/>
          </w:tcPr>
          <w:p w:rsidR="00814C9E" w:rsidRDefault="00814C9E" w:rsidP="00ED1ECB">
            <w:pPr>
              <w:jc w:val="center"/>
              <w:rPr>
                <w:rFonts w:ascii="Arial" w:hAnsi="Arial" w:cs="Arial"/>
                <w:lang w:val="sr-Cyrl-RS"/>
              </w:rPr>
            </w:pPr>
          </w:p>
          <w:p w:rsidR="00ED1ECB" w:rsidRPr="00ED1ECB" w:rsidRDefault="00ED1ECB" w:rsidP="00ED1ECB">
            <w:pPr>
              <w:jc w:val="center"/>
              <w:rPr>
                <w:rFonts w:ascii="Arial" w:hAnsi="Arial" w:cs="Arial"/>
                <w:lang w:val="sr-Cyrl-RS"/>
              </w:rPr>
            </w:pPr>
            <w:r>
              <w:rPr>
                <w:rFonts w:ascii="Arial" w:hAnsi="Arial" w:cs="Arial"/>
                <w:lang w:val="sr-Cyrl-RS"/>
              </w:rPr>
              <w:t>1</w:t>
            </w: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771E3A" w:rsidRPr="00AE4421" w:rsidTr="00ED1ECB">
        <w:tc>
          <w:tcPr>
            <w:tcW w:w="3765" w:type="dxa"/>
          </w:tcPr>
          <w:p w:rsidR="00771E3A" w:rsidRPr="00624F8F" w:rsidRDefault="00771E3A" w:rsidP="00ED1ECB">
            <w:pPr>
              <w:jc w:val="center"/>
              <w:rPr>
                <w:rFonts w:ascii="Arial" w:hAnsi="Arial" w:cs="Arial"/>
                <w:lang w:val="sr-Latn-CS"/>
              </w:rPr>
            </w:pPr>
            <w:r w:rsidRPr="00624F8F">
              <w:rPr>
                <w:rFonts w:ascii="Arial" w:hAnsi="Arial" w:cs="Arial"/>
              </w:rPr>
              <w:t>Рушење бетонских ивичњака са одвозом на градску депонију</w:t>
            </w:r>
          </w:p>
        </w:tc>
        <w:tc>
          <w:tcPr>
            <w:tcW w:w="806"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lang w:val="sr-Latn-CS"/>
              </w:rPr>
            </w:pPr>
            <w:r w:rsidRPr="00624F8F">
              <w:rPr>
                <w:rFonts w:ascii="Arial" w:hAnsi="Arial" w:cs="Arial"/>
              </w:rPr>
              <w:t>м¹</w:t>
            </w:r>
          </w:p>
        </w:tc>
        <w:tc>
          <w:tcPr>
            <w:tcW w:w="924"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lang w:val="sr-Latn-CS"/>
              </w:rPr>
            </w:pPr>
            <w:r>
              <w:rPr>
                <w:rFonts w:ascii="Arial" w:hAnsi="Arial" w:cs="Arial"/>
              </w:rPr>
              <w:t>1</w:t>
            </w:r>
            <w:r w:rsidRPr="00624F8F">
              <w:rPr>
                <w:rFonts w:ascii="Arial" w:hAnsi="Arial" w:cs="Arial"/>
                <w:lang w:val="sr-Latn-CS"/>
              </w:rPr>
              <w:t>5</w:t>
            </w: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6"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5"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r>
      <w:tr w:rsidR="00771E3A" w:rsidRPr="00AE4421" w:rsidTr="00ED1ECB">
        <w:tc>
          <w:tcPr>
            <w:tcW w:w="3765" w:type="dxa"/>
          </w:tcPr>
          <w:p w:rsidR="00771E3A" w:rsidRPr="00624F8F" w:rsidRDefault="00771E3A" w:rsidP="00ED1ECB">
            <w:pPr>
              <w:jc w:val="center"/>
              <w:rPr>
                <w:rFonts w:ascii="Arial" w:hAnsi="Arial" w:cs="Arial"/>
                <w:lang w:val="sr-Latn-CS"/>
              </w:rPr>
            </w:pPr>
            <w:r w:rsidRPr="00624F8F">
              <w:rPr>
                <w:rFonts w:ascii="Arial" w:hAnsi="Arial" w:cs="Arial"/>
              </w:rPr>
              <w:t xml:space="preserve">Бетонирање простора око бокса до асфалтног застора бетоном </w:t>
            </w:r>
            <w:r w:rsidRPr="00624F8F">
              <w:rPr>
                <w:rFonts w:ascii="Arial" w:hAnsi="Arial" w:cs="Arial"/>
                <w:lang w:val="sr-Latn-CS"/>
              </w:rPr>
              <w:t xml:space="preserve">MB 30 </w:t>
            </w:r>
            <w:r w:rsidRPr="00624F8F">
              <w:rPr>
                <w:rFonts w:ascii="Arial" w:hAnsi="Arial" w:cs="Arial"/>
              </w:rPr>
              <w:t xml:space="preserve">на подлози од каменог агрегата </w:t>
            </w:r>
            <w:r w:rsidRPr="00624F8F">
              <w:rPr>
                <w:rFonts w:ascii="Arial" w:hAnsi="Arial" w:cs="Arial"/>
                <w:lang w:val="sr-Latn-CS"/>
              </w:rPr>
              <w:t xml:space="preserve">0-60 mm d=10cm </w:t>
            </w:r>
            <w:r w:rsidRPr="00624F8F">
              <w:rPr>
                <w:rFonts w:ascii="Arial" w:hAnsi="Arial" w:cs="Arial"/>
              </w:rPr>
              <w:t>са претходним набијањем</w:t>
            </w:r>
          </w:p>
        </w:tc>
        <w:tc>
          <w:tcPr>
            <w:tcW w:w="806"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lang w:val="sr-Latn-CS"/>
              </w:rPr>
            </w:pPr>
            <w:r w:rsidRPr="00624F8F">
              <w:rPr>
                <w:rFonts w:ascii="Arial" w:hAnsi="Arial" w:cs="Arial"/>
              </w:rPr>
              <w:t>м</w:t>
            </w:r>
            <w:r w:rsidRPr="00624F8F">
              <w:rPr>
                <w:rFonts w:ascii="Arial" w:hAnsi="Arial" w:cs="Arial"/>
                <w:lang w:val="sr-Latn-CS"/>
              </w:rPr>
              <w:t>²</w:t>
            </w:r>
          </w:p>
        </w:tc>
        <w:tc>
          <w:tcPr>
            <w:tcW w:w="924" w:type="dxa"/>
          </w:tcPr>
          <w:p w:rsidR="00771E3A" w:rsidRPr="00624F8F" w:rsidRDefault="00771E3A" w:rsidP="00ED1ECB">
            <w:pPr>
              <w:jc w:val="center"/>
              <w:rPr>
                <w:rFonts w:ascii="Arial" w:hAnsi="Arial" w:cs="Arial"/>
                <w:lang w:val="sr-Latn-CS"/>
              </w:rPr>
            </w:pPr>
          </w:p>
          <w:p w:rsidR="00771E3A" w:rsidRPr="00624F8F" w:rsidRDefault="00771E3A" w:rsidP="00ED1ECB">
            <w:pPr>
              <w:jc w:val="center"/>
              <w:rPr>
                <w:rFonts w:ascii="Arial" w:hAnsi="Arial" w:cs="Arial"/>
                <w:lang w:val="sr-Latn-CS"/>
              </w:rPr>
            </w:pPr>
          </w:p>
          <w:p w:rsidR="00771E3A" w:rsidRPr="009E68AC" w:rsidRDefault="00771E3A" w:rsidP="00ED1ECB">
            <w:pPr>
              <w:jc w:val="center"/>
              <w:rPr>
                <w:rFonts w:ascii="Arial" w:hAnsi="Arial" w:cs="Arial"/>
              </w:rPr>
            </w:pPr>
            <w:r>
              <w:rPr>
                <w:rFonts w:ascii="Arial" w:hAnsi="Arial" w:cs="Arial"/>
              </w:rPr>
              <w:t>50</w:t>
            </w: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6"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275"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c>
          <w:tcPr>
            <w:tcW w:w="1134" w:type="dxa"/>
          </w:tcPr>
          <w:p w:rsidR="00771E3A" w:rsidRPr="00AE4421" w:rsidRDefault="00771E3A"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1102"/>
        </w:trPr>
        <w:tc>
          <w:tcPr>
            <w:tcW w:w="3765" w:type="dxa"/>
            <w:vMerge w:val="restart"/>
          </w:tcPr>
          <w:p w:rsidR="00ED1ECB" w:rsidRPr="00624F8F" w:rsidRDefault="00ED1ECB" w:rsidP="00ED1ECB">
            <w:pPr>
              <w:jc w:val="center"/>
              <w:rPr>
                <w:rFonts w:ascii="Arial" w:hAnsi="Arial" w:cs="Arial"/>
                <w:lang w:val="sr-Latn-CS"/>
              </w:rPr>
            </w:pPr>
            <w:r w:rsidRPr="00624F8F">
              <w:rPr>
                <w:rFonts w:ascii="Arial" w:hAnsi="Arial" w:cs="Arial"/>
              </w:rPr>
              <w:t>Фарбање спољних страна бокса фарбом за бетон у два премаза</w:t>
            </w:r>
          </w:p>
          <w:p w:rsidR="00ED1ECB" w:rsidRPr="00624F8F" w:rsidRDefault="00ED1ECB" w:rsidP="00ED1ECB">
            <w:pPr>
              <w:jc w:val="center"/>
              <w:rPr>
                <w:rFonts w:ascii="Arial" w:hAnsi="Arial" w:cs="Arial"/>
              </w:rPr>
            </w:pPr>
            <w:r w:rsidRPr="00624F8F">
              <w:rPr>
                <w:rFonts w:ascii="Arial" w:hAnsi="Arial" w:cs="Arial"/>
              </w:rPr>
              <w:t>дводелни</w:t>
            </w:r>
          </w:p>
          <w:p w:rsidR="00ED1ECB" w:rsidRDefault="00ED1ECB" w:rsidP="00ED1ECB">
            <w:pPr>
              <w:jc w:val="center"/>
              <w:rPr>
                <w:rFonts w:ascii="Arial" w:hAnsi="Arial" w:cs="Arial"/>
                <w:lang w:val="sr-Cyrl-RS"/>
              </w:rPr>
            </w:pPr>
          </w:p>
          <w:p w:rsidR="00ED1ECB" w:rsidRDefault="00ED1ECB" w:rsidP="00ED1ECB">
            <w:pPr>
              <w:jc w:val="center"/>
              <w:rPr>
                <w:rFonts w:ascii="Arial" w:hAnsi="Arial" w:cs="Arial"/>
              </w:rPr>
            </w:pPr>
            <w:r w:rsidRPr="00624F8F">
              <w:rPr>
                <w:rFonts w:ascii="Arial" w:hAnsi="Arial" w:cs="Arial"/>
              </w:rPr>
              <w:t>троделни</w:t>
            </w:r>
          </w:p>
          <w:p w:rsidR="00ED1ECB" w:rsidRDefault="00ED1ECB" w:rsidP="00ED1ECB">
            <w:pPr>
              <w:jc w:val="center"/>
              <w:rPr>
                <w:rFonts w:ascii="Arial" w:hAnsi="Arial" w:cs="Arial"/>
                <w:lang w:val="sr-Cyrl-RS"/>
              </w:rPr>
            </w:pPr>
          </w:p>
          <w:p w:rsidR="00ED1ECB" w:rsidRPr="00624F8F" w:rsidRDefault="00ED1ECB" w:rsidP="00ED1ECB">
            <w:pPr>
              <w:jc w:val="center"/>
              <w:rPr>
                <w:rFonts w:ascii="Arial" w:hAnsi="Arial" w:cs="Arial"/>
                <w:lang w:val="sr-Latn-CS"/>
              </w:rPr>
            </w:pPr>
            <w:r>
              <w:rPr>
                <w:rFonts w:ascii="Arial" w:hAnsi="Arial" w:cs="Arial"/>
              </w:rPr>
              <w:t>четвороделни</w:t>
            </w:r>
          </w:p>
        </w:tc>
        <w:tc>
          <w:tcPr>
            <w:tcW w:w="806"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Default="00ED1ECB" w:rsidP="00ED1ECB">
            <w:pPr>
              <w:jc w:val="center"/>
              <w:rPr>
                <w:rFonts w:ascii="Arial" w:hAnsi="Arial" w:cs="Arial"/>
              </w:rPr>
            </w:pPr>
          </w:p>
          <w:p w:rsidR="00ED1ECB" w:rsidRPr="00624F8F" w:rsidRDefault="00ED1ECB" w:rsidP="00ED1ECB">
            <w:pPr>
              <w:jc w:val="center"/>
              <w:rPr>
                <w:rFonts w:ascii="Arial" w:hAnsi="Arial" w:cs="Arial"/>
                <w:lang w:val="sr-Latn-CS"/>
              </w:rPr>
            </w:pPr>
            <w:r w:rsidRPr="00624F8F">
              <w:rPr>
                <w:rFonts w:ascii="Arial" w:hAnsi="Arial" w:cs="Arial"/>
                <w:lang w:val="sr-Latn-CS"/>
              </w:rPr>
              <w:t>Ком.</w:t>
            </w:r>
          </w:p>
        </w:tc>
        <w:tc>
          <w:tcPr>
            <w:tcW w:w="924"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p>
          <w:p w:rsidR="00ED1ECB" w:rsidRDefault="00ED1ECB" w:rsidP="00ED1ECB">
            <w:pPr>
              <w:jc w:val="center"/>
              <w:rPr>
                <w:rFonts w:ascii="Arial" w:hAnsi="Arial" w:cs="Arial"/>
              </w:rPr>
            </w:pPr>
          </w:p>
          <w:p w:rsidR="00ED1ECB" w:rsidRPr="009E68AC" w:rsidRDefault="00ED1ECB" w:rsidP="00ED1ECB">
            <w:pPr>
              <w:jc w:val="center"/>
              <w:rPr>
                <w:rFonts w:ascii="Arial" w:hAnsi="Arial" w:cs="Arial"/>
              </w:rPr>
            </w:pPr>
            <w:r>
              <w:rPr>
                <w:rFonts w:ascii="Arial" w:hAnsi="Arial" w:cs="Arial"/>
              </w:rPr>
              <w:t>9</w:t>
            </w: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513"/>
        </w:trPr>
        <w:tc>
          <w:tcPr>
            <w:tcW w:w="3765" w:type="dxa"/>
            <w:vMerge/>
          </w:tcPr>
          <w:p w:rsidR="00ED1ECB" w:rsidRPr="00624F8F" w:rsidRDefault="00ED1ECB" w:rsidP="00ED1ECB">
            <w:pPr>
              <w:jc w:val="center"/>
              <w:rPr>
                <w:rFonts w:ascii="Arial" w:hAnsi="Arial" w:cs="Arial"/>
              </w:rPr>
            </w:pPr>
          </w:p>
        </w:tc>
        <w:tc>
          <w:tcPr>
            <w:tcW w:w="806"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r w:rsidRPr="00624F8F">
              <w:rPr>
                <w:rFonts w:ascii="Arial" w:hAnsi="Arial" w:cs="Arial"/>
                <w:lang w:val="sr-Latn-CS"/>
              </w:rPr>
              <w:t>Ком.</w:t>
            </w:r>
          </w:p>
        </w:tc>
        <w:tc>
          <w:tcPr>
            <w:tcW w:w="924" w:type="dxa"/>
          </w:tcPr>
          <w:p w:rsidR="00814C9E" w:rsidRDefault="00814C9E" w:rsidP="00ED1ECB">
            <w:pPr>
              <w:jc w:val="center"/>
              <w:rPr>
                <w:rFonts w:ascii="Arial" w:hAnsi="Arial" w:cs="Arial"/>
                <w:lang w:val="sr-Cyrl-RS"/>
              </w:rPr>
            </w:pPr>
          </w:p>
          <w:p w:rsidR="00ED1ECB" w:rsidRPr="00ED1ECB" w:rsidRDefault="00ED1ECB" w:rsidP="00ED1ECB">
            <w:pPr>
              <w:jc w:val="center"/>
              <w:rPr>
                <w:rFonts w:ascii="Arial" w:hAnsi="Arial" w:cs="Arial"/>
                <w:lang w:val="sr-Cyrl-RS"/>
              </w:rPr>
            </w:pPr>
            <w:r>
              <w:rPr>
                <w:rFonts w:ascii="Arial" w:hAnsi="Arial" w:cs="Arial"/>
                <w:lang w:val="sr-Cyrl-RS"/>
              </w:rPr>
              <w:t>11</w:t>
            </w: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ED1ECB" w:rsidRPr="00AE4421" w:rsidTr="00ED1ECB">
        <w:trPr>
          <w:trHeight w:val="302"/>
        </w:trPr>
        <w:tc>
          <w:tcPr>
            <w:tcW w:w="3765" w:type="dxa"/>
            <w:vMerge/>
          </w:tcPr>
          <w:p w:rsidR="00ED1ECB" w:rsidRPr="00624F8F" w:rsidRDefault="00ED1ECB" w:rsidP="00ED1ECB">
            <w:pPr>
              <w:jc w:val="center"/>
              <w:rPr>
                <w:rFonts w:ascii="Arial" w:hAnsi="Arial" w:cs="Arial"/>
              </w:rPr>
            </w:pPr>
          </w:p>
        </w:tc>
        <w:tc>
          <w:tcPr>
            <w:tcW w:w="806" w:type="dxa"/>
          </w:tcPr>
          <w:p w:rsidR="00ED1ECB" w:rsidRPr="00624F8F" w:rsidRDefault="00ED1ECB" w:rsidP="00ED1ECB">
            <w:pPr>
              <w:jc w:val="center"/>
              <w:rPr>
                <w:rFonts w:ascii="Arial" w:hAnsi="Arial" w:cs="Arial"/>
                <w:lang w:val="sr-Latn-CS"/>
              </w:rPr>
            </w:pPr>
          </w:p>
          <w:p w:rsidR="00ED1ECB" w:rsidRPr="00624F8F" w:rsidRDefault="00ED1ECB" w:rsidP="00ED1ECB">
            <w:pPr>
              <w:jc w:val="center"/>
              <w:rPr>
                <w:rFonts w:ascii="Arial" w:hAnsi="Arial" w:cs="Arial"/>
                <w:lang w:val="sr-Latn-CS"/>
              </w:rPr>
            </w:pPr>
            <w:r w:rsidRPr="00624F8F">
              <w:rPr>
                <w:rFonts w:ascii="Arial" w:hAnsi="Arial" w:cs="Arial"/>
                <w:lang w:val="sr-Latn-CS"/>
              </w:rPr>
              <w:t>Ком.</w:t>
            </w:r>
          </w:p>
        </w:tc>
        <w:tc>
          <w:tcPr>
            <w:tcW w:w="924" w:type="dxa"/>
          </w:tcPr>
          <w:p w:rsidR="00814C9E" w:rsidRDefault="00814C9E" w:rsidP="00ED1ECB">
            <w:pPr>
              <w:jc w:val="center"/>
              <w:rPr>
                <w:rFonts w:ascii="Arial" w:hAnsi="Arial" w:cs="Arial"/>
                <w:lang w:val="sr-Cyrl-RS"/>
              </w:rPr>
            </w:pPr>
          </w:p>
          <w:p w:rsidR="00ED1ECB" w:rsidRPr="00ED1ECB" w:rsidRDefault="00ED1ECB" w:rsidP="00ED1ECB">
            <w:pPr>
              <w:jc w:val="center"/>
              <w:rPr>
                <w:rFonts w:ascii="Arial" w:hAnsi="Arial" w:cs="Arial"/>
                <w:lang w:val="sr-Cyrl-RS"/>
              </w:rPr>
            </w:pPr>
            <w:r>
              <w:rPr>
                <w:rFonts w:ascii="Arial" w:hAnsi="Arial" w:cs="Arial"/>
                <w:lang w:val="sr-Cyrl-RS"/>
              </w:rPr>
              <w:t>1</w:t>
            </w: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6"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275"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c>
          <w:tcPr>
            <w:tcW w:w="1134" w:type="dxa"/>
          </w:tcPr>
          <w:p w:rsidR="00ED1ECB" w:rsidRPr="00AE4421" w:rsidRDefault="00ED1ECB" w:rsidP="00ED1ECB">
            <w:pPr>
              <w:suppressAutoHyphens/>
              <w:spacing w:line="100" w:lineRule="atLeast"/>
              <w:jc w:val="center"/>
              <w:rPr>
                <w:rFonts w:eastAsia="Arial Unicode MS"/>
                <w:b/>
                <w:bCs/>
                <w:i/>
                <w:iCs/>
                <w:color w:val="000000"/>
                <w:kern w:val="1"/>
                <w:lang w:val="sr-Cyrl-RS" w:eastAsia="ar-SA"/>
              </w:rPr>
            </w:pPr>
          </w:p>
        </w:tc>
      </w:tr>
      <w:tr w:rsidR="00BA4C46" w:rsidRPr="00AE4421" w:rsidTr="00ED1ECB">
        <w:trPr>
          <w:trHeight w:val="509"/>
        </w:trPr>
        <w:tc>
          <w:tcPr>
            <w:tcW w:w="3765" w:type="dxa"/>
            <w:tcBorders>
              <w:bottom w:val="single" w:sz="4" w:space="0" w:color="auto"/>
              <w:right w:val="nil"/>
            </w:tcBorders>
          </w:tcPr>
          <w:p w:rsidR="00BA4C46" w:rsidRPr="00AE4421" w:rsidRDefault="00BA4C46" w:rsidP="00ED1ECB">
            <w:pPr>
              <w:suppressAutoHyphens/>
              <w:jc w:val="center"/>
              <w:rPr>
                <w:rFonts w:eastAsia="Arial Unicode MS"/>
                <w:color w:val="000000"/>
                <w:kern w:val="1"/>
                <w:lang w:val="sr-Latn-CS" w:eastAsia="ar-SA"/>
              </w:rPr>
            </w:pPr>
          </w:p>
        </w:tc>
        <w:tc>
          <w:tcPr>
            <w:tcW w:w="806" w:type="dxa"/>
            <w:tcBorders>
              <w:left w:val="nil"/>
              <w:bottom w:val="single" w:sz="4" w:space="0" w:color="auto"/>
              <w:right w:val="nil"/>
            </w:tcBorders>
          </w:tcPr>
          <w:p w:rsidR="00BA4C46" w:rsidRPr="00AE4421" w:rsidRDefault="00BA4C46" w:rsidP="00ED1ECB">
            <w:pPr>
              <w:suppressAutoHyphens/>
              <w:spacing w:line="100" w:lineRule="atLeast"/>
              <w:rPr>
                <w:b/>
                <w:bCs/>
                <w:lang w:val="sr-Cyrl-RS"/>
              </w:rPr>
            </w:pPr>
          </w:p>
        </w:tc>
        <w:tc>
          <w:tcPr>
            <w:tcW w:w="924" w:type="dxa"/>
            <w:tcBorders>
              <w:left w:val="nil"/>
              <w:bottom w:val="single" w:sz="4" w:space="0" w:color="auto"/>
              <w:right w:val="nil"/>
            </w:tcBorders>
            <w:vAlign w:val="bottom"/>
          </w:tcPr>
          <w:p w:rsidR="00BA4C46" w:rsidRPr="00AE4421" w:rsidRDefault="00BA4C46" w:rsidP="00ED1ECB">
            <w:pPr>
              <w:rPr>
                <w:b/>
                <w:bCs/>
                <w:lang w:val="sr-Cyrl-RS"/>
              </w:rPr>
            </w:pPr>
          </w:p>
        </w:tc>
        <w:tc>
          <w:tcPr>
            <w:tcW w:w="2410" w:type="dxa"/>
            <w:gridSpan w:val="2"/>
            <w:tcBorders>
              <w:left w:val="nil"/>
              <w:bottom w:val="single" w:sz="4" w:space="0" w:color="auto"/>
              <w:right w:val="single" w:sz="4" w:space="0" w:color="auto"/>
            </w:tcBorders>
          </w:tcPr>
          <w:p w:rsidR="00BA4C46" w:rsidRPr="00BA4C46" w:rsidRDefault="00BA4C46" w:rsidP="00ED1ECB">
            <w:pPr>
              <w:suppressAutoHyphens/>
              <w:spacing w:line="100" w:lineRule="atLeast"/>
              <w:rPr>
                <w:rFonts w:eastAsia="Arial Unicode MS"/>
                <w:b/>
                <w:bCs/>
                <w:i/>
                <w:iCs/>
                <w:color w:val="000000"/>
                <w:kern w:val="1"/>
                <w:lang w:val="sr-Latn-RS" w:eastAsia="ar-SA"/>
              </w:rPr>
            </w:pPr>
            <w:r>
              <w:rPr>
                <w:b/>
                <w:bCs/>
                <w:lang w:val="sr-Latn-RS"/>
              </w:rPr>
              <w:t xml:space="preserve">                </w:t>
            </w:r>
            <w:r w:rsidRPr="00AE4421">
              <w:rPr>
                <w:b/>
                <w:bCs/>
                <w:lang w:val="sr-Cyrl-RS"/>
              </w:rPr>
              <w:t>УКУПНО</w:t>
            </w:r>
            <w:r>
              <w:rPr>
                <w:b/>
                <w:bCs/>
                <w:lang w:val="sr-Latn-RS"/>
              </w:rPr>
              <w:t>:</w:t>
            </w:r>
          </w:p>
        </w:tc>
        <w:tc>
          <w:tcPr>
            <w:tcW w:w="1275" w:type="dxa"/>
            <w:tcBorders>
              <w:left w:val="single" w:sz="4" w:space="0" w:color="auto"/>
              <w:bottom w:val="single" w:sz="4" w:space="0" w:color="auto"/>
            </w:tcBorders>
          </w:tcPr>
          <w:p w:rsidR="00BA4C46" w:rsidRPr="00AE4421" w:rsidRDefault="00BA4C46" w:rsidP="00ED1ECB">
            <w:pPr>
              <w:suppressAutoHyphens/>
              <w:spacing w:line="100" w:lineRule="atLeast"/>
              <w:jc w:val="center"/>
              <w:rPr>
                <w:rFonts w:eastAsia="Arial Unicode MS"/>
                <w:b/>
                <w:bCs/>
                <w:i/>
                <w:iCs/>
                <w:color w:val="000000"/>
                <w:kern w:val="1"/>
                <w:lang w:val="sr-Cyrl-RS" w:eastAsia="ar-SA"/>
              </w:rPr>
            </w:pPr>
          </w:p>
        </w:tc>
        <w:tc>
          <w:tcPr>
            <w:tcW w:w="1134" w:type="dxa"/>
            <w:tcBorders>
              <w:bottom w:val="single" w:sz="4" w:space="0" w:color="auto"/>
            </w:tcBorders>
          </w:tcPr>
          <w:p w:rsidR="00BA4C46" w:rsidRPr="00AE4421" w:rsidRDefault="00BA4C46" w:rsidP="00ED1ECB">
            <w:pPr>
              <w:suppressAutoHyphens/>
              <w:spacing w:line="100" w:lineRule="atLeast"/>
              <w:jc w:val="center"/>
              <w:rPr>
                <w:rFonts w:eastAsia="Arial Unicode MS"/>
                <w:b/>
                <w:bCs/>
                <w:i/>
                <w:iCs/>
                <w:color w:val="000000"/>
                <w:kern w:val="1"/>
                <w:lang w:val="sr-Cyrl-RS" w:eastAsia="ar-SA"/>
              </w:rPr>
            </w:pPr>
          </w:p>
        </w:tc>
      </w:tr>
    </w:tbl>
    <w:p w:rsidR="003D6548" w:rsidRPr="003D6548" w:rsidRDefault="003D6548" w:rsidP="003D6548">
      <w:pPr>
        <w:suppressAutoHyphens/>
        <w:spacing w:line="100" w:lineRule="atLeast"/>
        <w:jc w:val="center"/>
        <w:rPr>
          <w:rFonts w:eastAsia="Arial Unicode MS"/>
          <w:b/>
          <w:bCs/>
          <w:i/>
          <w:iCs/>
          <w:color w:val="000000"/>
          <w:kern w:val="1"/>
          <w:sz w:val="28"/>
          <w:szCs w:val="28"/>
          <w:lang w:val="sr-Cyrl-RS" w:eastAsia="ar-SA"/>
        </w:rPr>
      </w:pPr>
    </w:p>
    <w:p w:rsidR="00AE4421" w:rsidRPr="00AE4421" w:rsidRDefault="00AE4421" w:rsidP="00AE4421">
      <w:pPr>
        <w:tabs>
          <w:tab w:val="left" w:pos="90"/>
        </w:tabs>
        <w:suppressAutoHyphens/>
        <w:spacing w:line="100" w:lineRule="atLeast"/>
        <w:jc w:val="both"/>
        <w:rPr>
          <w:rFonts w:eastAsia="Arial Unicode MS"/>
          <w:color w:val="000000"/>
          <w:kern w:val="1"/>
          <w:lang w:val="sr-Cyrl-RS" w:eastAsia="ar-SA"/>
        </w:rPr>
      </w:pPr>
    </w:p>
    <w:tbl>
      <w:tblPr>
        <w:tblW w:w="0" w:type="auto"/>
        <w:tblLayout w:type="fixed"/>
        <w:tblLook w:val="0000" w:firstRow="0" w:lastRow="0" w:firstColumn="0" w:lastColumn="0" w:noHBand="0" w:noVBand="0"/>
      </w:tblPr>
      <w:tblGrid>
        <w:gridCol w:w="3080"/>
        <w:gridCol w:w="3068"/>
        <w:gridCol w:w="3094"/>
      </w:tblGrid>
      <w:tr w:rsidR="00AE4421" w:rsidRPr="00AE4421" w:rsidTr="00A14AA4">
        <w:tc>
          <w:tcPr>
            <w:tcW w:w="3080" w:type="dxa"/>
            <w:shd w:val="clear" w:color="auto" w:fill="auto"/>
            <w:vAlign w:val="center"/>
          </w:tcPr>
          <w:p w:rsidR="00AE4421" w:rsidRPr="00AE4421" w:rsidRDefault="00AE4421" w:rsidP="00AE4421">
            <w:pPr>
              <w:suppressAutoHyphens/>
              <w:spacing w:after="120" w:line="100" w:lineRule="atLeast"/>
              <w:jc w:val="center"/>
              <w:rPr>
                <w:rFonts w:eastAsia="Arial Unicode MS"/>
                <w:color w:val="000000"/>
                <w:kern w:val="1"/>
                <w:lang w:eastAsia="ar-SA"/>
              </w:rPr>
            </w:pPr>
            <w:r w:rsidRPr="00AE4421">
              <w:rPr>
                <w:rFonts w:eastAsia="Arial Unicode MS"/>
                <w:color w:val="000000"/>
                <w:kern w:val="1"/>
                <w:lang w:eastAsia="ar-SA"/>
              </w:rPr>
              <w:t>Датум:</w:t>
            </w:r>
          </w:p>
        </w:tc>
        <w:tc>
          <w:tcPr>
            <w:tcW w:w="3068" w:type="dxa"/>
            <w:shd w:val="clear" w:color="auto" w:fill="auto"/>
            <w:vAlign w:val="center"/>
          </w:tcPr>
          <w:p w:rsidR="00AE4421" w:rsidRPr="00AE4421" w:rsidRDefault="00AE4421" w:rsidP="00AE4421">
            <w:pPr>
              <w:suppressAutoHyphens/>
              <w:spacing w:after="120" w:line="100" w:lineRule="atLeast"/>
              <w:jc w:val="center"/>
              <w:rPr>
                <w:rFonts w:eastAsia="Arial Unicode MS"/>
                <w:color w:val="000000"/>
                <w:kern w:val="1"/>
                <w:lang w:eastAsia="ar-SA"/>
              </w:rPr>
            </w:pPr>
          </w:p>
        </w:tc>
        <w:tc>
          <w:tcPr>
            <w:tcW w:w="3094" w:type="dxa"/>
            <w:shd w:val="clear" w:color="auto" w:fill="auto"/>
            <w:vAlign w:val="center"/>
          </w:tcPr>
          <w:p w:rsidR="00AE4421" w:rsidRPr="00AE4421" w:rsidRDefault="00AE4421" w:rsidP="00AE4421">
            <w:pPr>
              <w:suppressAutoHyphens/>
              <w:spacing w:after="120" w:line="100" w:lineRule="atLeast"/>
              <w:jc w:val="center"/>
              <w:rPr>
                <w:rFonts w:eastAsia="Arial Unicode MS"/>
                <w:color w:val="000000"/>
                <w:kern w:val="1"/>
                <w:lang w:eastAsia="ar-SA"/>
              </w:rPr>
            </w:pPr>
            <w:r w:rsidRPr="00AE4421">
              <w:rPr>
                <w:rFonts w:eastAsia="Arial Unicode MS"/>
                <w:color w:val="000000"/>
                <w:kern w:val="1"/>
                <w:lang w:eastAsia="ar-SA"/>
              </w:rPr>
              <w:t>Потпис понуђача</w:t>
            </w:r>
          </w:p>
        </w:tc>
      </w:tr>
      <w:tr w:rsidR="00AE4421" w:rsidRPr="00AE4421" w:rsidTr="00A14AA4">
        <w:tc>
          <w:tcPr>
            <w:tcW w:w="3080" w:type="dxa"/>
            <w:tcBorders>
              <w:bottom w:val="single" w:sz="4" w:space="0" w:color="000000"/>
            </w:tcBorders>
            <w:shd w:val="clear" w:color="auto" w:fill="auto"/>
          </w:tcPr>
          <w:p w:rsidR="00AE4421" w:rsidRPr="00AE4421" w:rsidRDefault="00AE4421" w:rsidP="00AE4421">
            <w:pPr>
              <w:suppressAutoHyphens/>
              <w:snapToGrid w:val="0"/>
              <w:spacing w:after="120" w:line="100" w:lineRule="atLeast"/>
              <w:jc w:val="both"/>
              <w:rPr>
                <w:rFonts w:eastAsia="Arial Unicode MS"/>
                <w:color w:val="000000"/>
                <w:kern w:val="1"/>
                <w:lang w:eastAsia="ar-SA"/>
              </w:rPr>
            </w:pPr>
          </w:p>
        </w:tc>
        <w:tc>
          <w:tcPr>
            <w:tcW w:w="3068" w:type="dxa"/>
            <w:shd w:val="clear" w:color="auto" w:fill="auto"/>
          </w:tcPr>
          <w:p w:rsidR="00AE4421" w:rsidRPr="00AE4421" w:rsidRDefault="00AE4421" w:rsidP="00AE4421">
            <w:pPr>
              <w:suppressAutoHyphens/>
              <w:snapToGrid w:val="0"/>
              <w:spacing w:after="120" w:line="100" w:lineRule="atLeast"/>
              <w:jc w:val="both"/>
              <w:rPr>
                <w:rFonts w:eastAsia="Arial Unicode MS"/>
                <w:color w:val="000000"/>
                <w:kern w:val="1"/>
                <w:lang w:eastAsia="ar-SA"/>
              </w:rPr>
            </w:pPr>
          </w:p>
        </w:tc>
        <w:tc>
          <w:tcPr>
            <w:tcW w:w="3094" w:type="dxa"/>
            <w:tcBorders>
              <w:bottom w:val="single" w:sz="4" w:space="0" w:color="000000"/>
            </w:tcBorders>
            <w:shd w:val="clear" w:color="auto" w:fill="auto"/>
          </w:tcPr>
          <w:p w:rsidR="00AE4421" w:rsidRPr="00AE4421" w:rsidRDefault="00AE4421" w:rsidP="00AE4421">
            <w:pPr>
              <w:suppressAutoHyphens/>
              <w:snapToGrid w:val="0"/>
              <w:spacing w:after="120" w:line="100" w:lineRule="atLeast"/>
              <w:jc w:val="both"/>
              <w:rPr>
                <w:rFonts w:eastAsia="Arial Unicode MS"/>
                <w:color w:val="000000"/>
                <w:kern w:val="1"/>
                <w:lang w:eastAsia="ar-SA"/>
              </w:rPr>
            </w:pPr>
          </w:p>
        </w:tc>
      </w:tr>
    </w:tbl>
    <w:p w:rsidR="00AE4421" w:rsidRPr="00AE4421" w:rsidRDefault="00AE4421" w:rsidP="00AE4421">
      <w:pPr>
        <w:suppressAutoHyphens/>
        <w:spacing w:line="100" w:lineRule="atLeast"/>
        <w:rPr>
          <w:rFonts w:eastAsia="Arial Unicode MS"/>
          <w:b/>
          <w:bCs/>
          <w:i/>
          <w:iCs/>
          <w:color w:val="000000"/>
          <w:kern w:val="1"/>
          <w:lang w:val="sr-Cyrl-RS" w:eastAsia="ar-SA"/>
        </w:rPr>
      </w:pPr>
    </w:p>
    <w:p w:rsidR="00AE4421" w:rsidRPr="00AE4421" w:rsidRDefault="00AE4421" w:rsidP="00AE4421">
      <w:pPr>
        <w:suppressAutoHyphens/>
        <w:spacing w:line="100" w:lineRule="atLeast"/>
        <w:ind w:left="360"/>
        <w:jc w:val="both"/>
        <w:rPr>
          <w:rFonts w:eastAsia="Arial Unicode MS"/>
          <w:b/>
          <w:bCs/>
          <w:iCs/>
          <w:color w:val="000000"/>
          <w:kern w:val="1"/>
          <w:sz w:val="22"/>
          <w:szCs w:val="22"/>
          <w:u w:val="single"/>
          <w:lang w:val="sr-Cyrl-RS" w:eastAsia="ar-SA"/>
        </w:rPr>
      </w:pPr>
      <w:r w:rsidRPr="00AE4421">
        <w:rPr>
          <w:rFonts w:eastAsia="Arial Unicode MS"/>
          <w:b/>
          <w:bCs/>
          <w:iCs/>
          <w:color w:val="000000"/>
          <w:kern w:val="1"/>
          <w:sz w:val="22"/>
          <w:szCs w:val="22"/>
          <w:u w:val="single"/>
          <w:lang w:eastAsia="ar-SA"/>
        </w:rPr>
        <w:t xml:space="preserve">Упутство за попуњавање обрасца структуре цене: </w:t>
      </w:r>
    </w:p>
    <w:p w:rsidR="00AE4421" w:rsidRPr="00AE4421" w:rsidRDefault="00AE4421" w:rsidP="00AE4421">
      <w:pPr>
        <w:suppressAutoHyphens/>
        <w:spacing w:line="100" w:lineRule="atLeast"/>
        <w:ind w:left="360"/>
        <w:jc w:val="both"/>
        <w:rPr>
          <w:rFonts w:eastAsia="Arial Unicode MS"/>
          <w:b/>
          <w:bCs/>
          <w:iCs/>
          <w:color w:val="000000"/>
          <w:kern w:val="1"/>
          <w:sz w:val="22"/>
          <w:szCs w:val="22"/>
          <w:u w:val="single"/>
          <w:lang w:val="sr-Cyrl-RS" w:eastAsia="ar-SA"/>
        </w:rPr>
      </w:pPr>
    </w:p>
    <w:p w:rsidR="00AE4421" w:rsidRPr="00AE4421" w:rsidRDefault="00AE4421" w:rsidP="00AE4421">
      <w:pPr>
        <w:suppressAutoHyphens/>
        <w:spacing w:line="100" w:lineRule="atLeast"/>
        <w:rPr>
          <w:rFonts w:eastAsia="Arial Unicode MS"/>
          <w:b/>
          <w:bCs/>
          <w:i/>
          <w:iCs/>
          <w:kern w:val="1"/>
          <w:sz w:val="22"/>
          <w:szCs w:val="22"/>
          <w:lang w:val="sr-Cyrl-RS" w:eastAsia="ar-SA"/>
        </w:rPr>
      </w:pPr>
      <w:r w:rsidRPr="00AE4421">
        <w:rPr>
          <w:rFonts w:eastAsia="Arial Unicode MS"/>
          <w:bCs/>
          <w:iCs/>
          <w:color w:val="000000"/>
          <w:kern w:val="1"/>
          <w:sz w:val="22"/>
          <w:szCs w:val="22"/>
          <w:lang w:eastAsia="ar-SA"/>
        </w:rPr>
        <w:t>Понуђач треба да попун</w:t>
      </w:r>
      <w:r w:rsidRPr="00AE4421">
        <w:rPr>
          <w:rFonts w:eastAsia="Arial Unicode MS"/>
          <w:bCs/>
          <w:iCs/>
          <w:color w:val="000000"/>
          <w:kern w:val="1"/>
          <w:sz w:val="22"/>
          <w:szCs w:val="22"/>
          <w:lang w:val="sr-Cyrl-CS" w:eastAsia="ar-SA"/>
        </w:rPr>
        <w:t>и</w:t>
      </w:r>
      <w:r w:rsidRPr="00AE4421">
        <w:rPr>
          <w:rFonts w:eastAsia="Arial Unicode MS"/>
          <w:bCs/>
          <w:iCs/>
          <w:color w:val="000000"/>
          <w:kern w:val="1"/>
          <w:sz w:val="22"/>
          <w:szCs w:val="22"/>
          <w:lang w:eastAsia="ar-SA"/>
        </w:rPr>
        <w:t xml:space="preserve"> образац структуре цене </w:t>
      </w:r>
      <w:r w:rsidRPr="00AE4421">
        <w:rPr>
          <w:rFonts w:eastAsia="Arial Unicode MS"/>
          <w:bCs/>
          <w:iCs/>
          <w:color w:val="000000"/>
          <w:kern w:val="1"/>
          <w:sz w:val="22"/>
          <w:szCs w:val="22"/>
          <w:lang w:val="sr-Cyrl-CS" w:eastAsia="ar-SA"/>
        </w:rPr>
        <w:t>на следећи начин</w:t>
      </w:r>
    </w:p>
    <w:p w:rsidR="00AE4421" w:rsidRPr="00AE4421" w:rsidRDefault="00AE4421" w:rsidP="00AE4421">
      <w:pPr>
        <w:numPr>
          <w:ilvl w:val="0"/>
          <w:numId w:val="13"/>
        </w:numPr>
        <w:tabs>
          <w:tab w:val="left" w:pos="90"/>
        </w:tabs>
        <w:suppressAutoHyphens/>
        <w:spacing w:line="100" w:lineRule="atLeast"/>
        <w:ind w:left="0"/>
        <w:jc w:val="both"/>
        <w:rPr>
          <w:rFonts w:eastAsia="Arial Unicode MS"/>
          <w:bCs/>
          <w:iCs/>
          <w:color w:val="000000"/>
          <w:kern w:val="1"/>
          <w:sz w:val="22"/>
          <w:szCs w:val="22"/>
          <w:lang w:val="sr-Cyrl-RS" w:eastAsia="ar-SA"/>
        </w:rPr>
      </w:pPr>
      <w:r w:rsidRPr="00AE4421">
        <w:rPr>
          <w:rFonts w:eastAsia="Arial Unicode MS"/>
          <w:bCs/>
          <w:iCs/>
          <w:color w:val="000000"/>
          <w:kern w:val="1"/>
          <w:sz w:val="22"/>
          <w:szCs w:val="22"/>
          <w:lang w:val="sr-Cyrl-RS" w:eastAsia="ar-SA"/>
        </w:rPr>
        <w:t>у колони</w:t>
      </w:r>
      <w:r w:rsidRPr="00AE4421">
        <w:rPr>
          <w:rFonts w:eastAsia="Arial Unicode MS"/>
          <w:bCs/>
          <w:iCs/>
          <w:color w:val="000000"/>
          <w:kern w:val="1"/>
          <w:sz w:val="22"/>
          <w:szCs w:val="22"/>
          <w:lang w:val="sr-Cyrl-CS" w:eastAsia="ar-SA"/>
        </w:rPr>
        <w:t xml:space="preserve"> 4</w:t>
      </w:r>
      <w:r w:rsidRPr="00AE4421">
        <w:rPr>
          <w:rFonts w:eastAsia="Arial Unicode MS"/>
          <w:bCs/>
          <w:iCs/>
          <w:color w:val="000000"/>
          <w:kern w:val="1"/>
          <w:sz w:val="22"/>
          <w:szCs w:val="22"/>
          <w:lang w:val="sr-Cyrl-RS" w:eastAsia="ar-SA"/>
        </w:rPr>
        <w:t xml:space="preserve">. уписати </w:t>
      </w:r>
      <w:r w:rsidRPr="00AE4421">
        <w:rPr>
          <w:rFonts w:eastAsia="Arial Unicode MS"/>
          <w:bCs/>
          <w:iCs/>
          <w:kern w:val="1"/>
          <w:sz w:val="22"/>
          <w:szCs w:val="22"/>
          <w:lang w:eastAsia="ar-SA"/>
        </w:rPr>
        <w:t>колико износи</w:t>
      </w:r>
      <w:r w:rsidRPr="00AE4421">
        <w:rPr>
          <w:rFonts w:eastAsia="Arial Unicode MS"/>
          <w:bCs/>
          <w:iCs/>
          <w:color w:val="000000"/>
          <w:kern w:val="1"/>
          <w:sz w:val="22"/>
          <w:szCs w:val="22"/>
          <w:lang w:val="sr-Cyrl-RS" w:eastAsia="ar-SA"/>
        </w:rPr>
        <w:t xml:space="preserve"> </w:t>
      </w:r>
      <w:r w:rsidRPr="00AE4421">
        <w:rPr>
          <w:rFonts w:eastAsia="Arial Unicode MS"/>
          <w:bCs/>
          <w:iCs/>
          <w:color w:val="000000"/>
          <w:kern w:val="1"/>
          <w:sz w:val="22"/>
          <w:szCs w:val="22"/>
          <w:lang w:val="sr-Cyrl-CS" w:eastAsia="ar-SA"/>
        </w:rPr>
        <w:t>јединична</w:t>
      </w:r>
      <w:r w:rsidRPr="00AE4421">
        <w:rPr>
          <w:rFonts w:eastAsia="Arial Unicode MS"/>
          <w:bCs/>
          <w:iCs/>
          <w:color w:val="000000"/>
          <w:kern w:val="1"/>
          <w:sz w:val="22"/>
          <w:szCs w:val="22"/>
          <w:lang w:eastAsia="ar-SA"/>
        </w:rPr>
        <w:t xml:space="preserve"> цен</w:t>
      </w:r>
      <w:r w:rsidRPr="00AE4421">
        <w:rPr>
          <w:rFonts w:eastAsia="Arial Unicode MS"/>
          <w:bCs/>
          <w:iCs/>
          <w:color w:val="000000"/>
          <w:kern w:val="1"/>
          <w:sz w:val="22"/>
          <w:szCs w:val="22"/>
          <w:lang w:val="sr-Cyrl-CS" w:eastAsia="ar-SA"/>
        </w:rPr>
        <w:t>а</w:t>
      </w:r>
      <w:r w:rsidRPr="00AE4421">
        <w:rPr>
          <w:rFonts w:eastAsia="Arial Unicode MS"/>
          <w:bCs/>
          <w:iCs/>
          <w:color w:val="000000"/>
          <w:kern w:val="1"/>
          <w:sz w:val="22"/>
          <w:szCs w:val="22"/>
          <w:lang w:eastAsia="ar-SA"/>
        </w:rPr>
        <w:t xml:space="preserve"> без ПДВ-а за сваки тражени предмет јавне набавк</w:t>
      </w:r>
      <w:r w:rsidRPr="00AE4421">
        <w:rPr>
          <w:rFonts w:eastAsia="Arial Unicode MS"/>
          <w:bCs/>
          <w:iCs/>
          <w:color w:val="000000"/>
          <w:kern w:val="1"/>
          <w:sz w:val="22"/>
          <w:szCs w:val="22"/>
          <w:lang w:val="sr-Cyrl-CS" w:eastAsia="ar-SA"/>
        </w:rPr>
        <w:t>е;</w:t>
      </w:r>
      <w:r w:rsidRPr="00AE4421">
        <w:rPr>
          <w:rFonts w:eastAsia="Arial Unicode MS"/>
          <w:bCs/>
          <w:iCs/>
          <w:kern w:val="1"/>
          <w:sz w:val="22"/>
          <w:szCs w:val="22"/>
          <w:lang w:val="sr-Cyrl-RS" w:eastAsia="ar-SA"/>
        </w:rPr>
        <w:t xml:space="preserve"> </w:t>
      </w:r>
    </w:p>
    <w:p w:rsidR="00AE4421" w:rsidRPr="00AE4421" w:rsidRDefault="00AE4421" w:rsidP="00AE4421">
      <w:pPr>
        <w:numPr>
          <w:ilvl w:val="0"/>
          <w:numId w:val="13"/>
        </w:numPr>
        <w:tabs>
          <w:tab w:val="left" w:pos="90"/>
        </w:tabs>
        <w:suppressAutoHyphens/>
        <w:spacing w:line="100" w:lineRule="atLeast"/>
        <w:ind w:left="0"/>
        <w:jc w:val="both"/>
        <w:rPr>
          <w:rFonts w:eastAsia="Arial Unicode MS"/>
          <w:bCs/>
          <w:iCs/>
          <w:color w:val="000000"/>
          <w:kern w:val="1"/>
          <w:sz w:val="22"/>
          <w:szCs w:val="22"/>
          <w:lang w:val="sr-Cyrl-RS" w:eastAsia="ar-SA"/>
        </w:rPr>
      </w:pPr>
      <w:r w:rsidRPr="00AE4421">
        <w:rPr>
          <w:rFonts w:eastAsia="Arial Unicode MS"/>
          <w:bCs/>
          <w:iCs/>
          <w:kern w:val="1"/>
          <w:sz w:val="22"/>
          <w:szCs w:val="22"/>
          <w:lang w:val="sr-Cyrl-CS" w:eastAsia="ar-SA"/>
        </w:rPr>
        <w:t>у колони 5</w:t>
      </w:r>
      <w:r w:rsidRPr="00AE4421">
        <w:rPr>
          <w:rFonts w:eastAsia="Arial Unicode MS"/>
          <w:bCs/>
          <w:iCs/>
          <w:kern w:val="1"/>
          <w:sz w:val="22"/>
          <w:szCs w:val="22"/>
          <w:lang w:eastAsia="ar-SA"/>
        </w:rPr>
        <w:t xml:space="preserve">. уписати колико износи </w:t>
      </w:r>
      <w:r w:rsidRPr="00AE4421">
        <w:rPr>
          <w:rFonts w:eastAsia="Arial Unicode MS"/>
          <w:bCs/>
          <w:iCs/>
          <w:kern w:val="1"/>
          <w:sz w:val="22"/>
          <w:szCs w:val="22"/>
          <w:lang w:val="sr-Cyrl-CS" w:eastAsia="ar-SA"/>
        </w:rPr>
        <w:t>јединична</w:t>
      </w:r>
      <w:r w:rsidRPr="00AE4421">
        <w:rPr>
          <w:rFonts w:eastAsia="Arial Unicode MS"/>
          <w:bCs/>
          <w:iCs/>
          <w:kern w:val="1"/>
          <w:sz w:val="22"/>
          <w:szCs w:val="22"/>
          <w:lang w:eastAsia="ar-SA"/>
        </w:rPr>
        <w:t xml:space="preserve"> цена са ПДВ-ом за сваки тражени предмет јавне набавке</w:t>
      </w:r>
      <w:r w:rsidRPr="00AE4421">
        <w:rPr>
          <w:rFonts w:eastAsia="Arial Unicode MS"/>
          <w:bCs/>
          <w:iCs/>
          <w:kern w:val="1"/>
          <w:sz w:val="22"/>
          <w:szCs w:val="22"/>
          <w:lang w:val="sr-Cyrl-CS" w:eastAsia="ar-SA"/>
        </w:rPr>
        <w:t>,</w:t>
      </w:r>
      <w:r w:rsidRPr="00AE4421">
        <w:rPr>
          <w:rFonts w:eastAsia="Arial Unicode MS"/>
          <w:bCs/>
          <w:iCs/>
          <w:color w:val="000000"/>
          <w:kern w:val="1"/>
          <w:sz w:val="22"/>
          <w:szCs w:val="22"/>
          <w:lang w:val="sr-Cyrl-RS" w:eastAsia="ar-SA"/>
        </w:rPr>
        <w:t xml:space="preserve"> </w:t>
      </w:r>
    </w:p>
    <w:p w:rsidR="00AE4421" w:rsidRPr="00AE4421" w:rsidRDefault="00AE4421" w:rsidP="00AE4421">
      <w:pPr>
        <w:numPr>
          <w:ilvl w:val="0"/>
          <w:numId w:val="13"/>
        </w:numPr>
        <w:tabs>
          <w:tab w:val="left" w:pos="90"/>
        </w:tabs>
        <w:suppressAutoHyphens/>
        <w:spacing w:line="100" w:lineRule="atLeast"/>
        <w:ind w:left="0"/>
        <w:jc w:val="both"/>
        <w:rPr>
          <w:rFonts w:eastAsia="Arial Unicode MS"/>
          <w:bCs/>
          <w:iCs/>
          <w:color w:val="000000"/>
          <w:kern w:val="1"/>
          <w:sz w:val="22"/>
          <w:szCs w:val="22"/>
          <w:lang w:val="sr-Cyrl-RS" w:eastAsia="ar-SA"/>
        </w:rPr>
      </w:pPr>
      <w:r w:rsidRPr="00AE4421">
        <w:rPr>
          <w:rFonts w:eastAsia="Arial Unicode MS"/>
          <w:bCs/>
          <w:iCs/>
          <w:color w:val="000000"/>
          <w:kern w:val="1"/>
          <w:sz w:val="22"/>
          <w:szCs w:val="22"/>
          <w:lang w:val="sr-Cyrl-RS" w:eastAsia="ar-SA"/>
        </w:rPr>
        <w:t>у колони</w:t>
      </w:r>
      <w:r w:rsidRPr="00AE4421">
        <w:rPr>
          <w:rFonts w:eastAsia="Arial Unicode MS"/>
          <w:bCs/>
          <w:iCs/>
          <w:color w:val="000000"/>
          <w:kern w:val="1"/>
          <w:sz w:val="22"/>
          <w:szCs w:val="22"/>
          <w:lang w:val="sr-Cyrl-CS" w:eastAsia="ar-SA"/>
        </w:rPr>
        <w:t xml:space="preserve"> </w:t>
      </w:r>
      <w:r w:rsidRPr="00AE4421">
        <w:rPr>
          <w:rFonts w:eastAsia="Arial Unicode MS"/>
          <w:bCs/>
          <w:iCs/>
          <w:color w:val="000000"/>
          <w:kern w:val="1"/>
          <w:sz w:val="22"/>
          <w:szCs w:val="22"/>
          <w:lang w:val="sr-Cyrl-RS" w:eastAsia="ar-SA"/>
        </w:rPr>
        <w:t xml:space="preserve">6. уписати </w:t>
      </w:r>
      <w:r w:rsidRPr="00AE4421">
        <w:rPr>
          <w:rFonts w:eastAsia="Arial Unicode MS"/>
          <w:bCs/>
          <w:iCs/>
          <w:kern w:val="1"/>
          <w:sz w:val="22"/>
          <w:szCs w:val="22"/>
          <w:lang w:eastAsia="ar-SA"/>
        </w:rPr>
        <w:t>колико износи</w:t>
      </w:r>
      <w:r w:rsidRPr="00AE4421">
        <w:rPr>
          <w:rFonts w:eastAsia="Arial Unicode MS"/>
          <w:bCs/>
          <w:iCs/>
          <w:color w:val="000000"/>
          <w:kern w:val="1"/>
          <w:sz w:val="22"/>
          <w:szCs w:val="22"/>
          <w:lang w:val="sr-Cyrl-RS" w:eastAsia="ar-SA"/>
        </w:rPr>
        <w:t xml:space="preserve"> </w:t>
      </w:r>
      <w:r w:rsidRPr="00AE4421">
        <w:rPr>
          <w:rFonts w:eastAsia="Arial Unicode MS"/>
          <w:bCs/>
          <w:iCs/>
          <w:color w:val="000000"/>
          <w:kern w:val="1"/>
          <w:sz w:val="22"/>
          <w:szCs w:val="22"/>
          <w:lang w:val="sr-Latn-RS" w:eastAsia="ar-SA"/>
        </w:rPr>
        <w:t>укупна</w:t>
      </w:r>
      <w:r w:rsidRPr="00AE4421">
        <w:rPr>
          <w:rFonts w:eastAsia="Arial Unicode MS"/>
          <w:bCs/>
          <w:iCs/>
          <w:color w:val="000000"/>
          <w:kern w:val="1"/>
          <w:sz w:val="22"/>
          <w:szCs w:val="22"/>
          <w:lang w:eastAsia="ar-SA"/>
        </w:rPr>
        <w:t xml:space="preserve"> цен</w:t>
      </w:r>
      <w:r w:rsidRPr="00AE4421">
        <w:rPr>
          <w:rFonts w:eastAsia="Arial Unicode MS"/>
          <w:bCs/>
          <w:iCs/>
          <w:color w:val="000000"/>
          <w:kern w:val="1"/>
          <w:sz w:val="22"/>
          <w:szCs w:val="22"/>
          <w:lang w:val="sr-Cyrl-CS" w:eastAsia="ar-SA"/>
        </w:rPr>
        <w:t>а</w:t>
      </w:r>
      <w:r w:rsidRPr="00AE4421">
        <w:rPr>
          <w:rFonts w:eastAsia="Arial Unicode MS"/>
          <w:bCs/>
          <w:iCs/>
          <w:color w:val="000000"/>
          <w:kern w:val="1"/>
          <w:sz w:val="22"/>
          <w:szCs w:val="22"/>
          <w:lang w:eastAsia="ar-SA"/>
        </w:rPr>
        <w:t xml:space="preserve"> без ПДВ-а за сваки тражени предмет јавне набавк</w:t>
      </w:r>
      <w:r w:rsidRPr="00AE4421">
        <w:rPr>
          <w:rFonts w:eastAsia="Arial Unicode MS"/>
          <w:bCs/>
          <w:iCs/>
          <w:color w:val="000000"/>
          <w:kern w:val="1"/>
          <w:sz w:val="22"/>
          <w:szCs w:val="22"/>
          <w:lang w:val="sr-Cyrl-CS" w:eastAsia="ar-SA"/>
        </w:rPr>
        <w:t>е;</w:t>
      </w:r>
      <w:r w:rsidRPr="00AE4421">
        <w:rPr>
          <w:rFonts w:eastAsia="Arial Unicode MS"/>
          <w:bCs/>
          <w:iCs/>
          <w:kern w:val="1"/>
          <w:sz w:val="22"/>
          <w:szCs w:val="22"/>
          <w:lang w:val="sr-Cyrl-RS" w:eastAsia="ar-SA"/>
        </w:rPr>
        <w:t xml:space="preserve"> на крају уписати укупну цену без ПДВ-а,</w:t>
      </w:r>
    </w:p>
    <w:p w:rsidR="00AE4421" w:rsidRPr="00AE4421" w:rsidRDefault="00AE4421" w:rsidP="00AE4421">
      <w:pPr>
        <w:numPr>
          <w:ilvl w:val="0"/>
          <w:numId w:val="13"/>
        </w:numPr>
        <w:pBdr>
          <w:bar w:val="single" w:sz="4" w:color="auto"/>
        </w:pBdr>
        <w:tabs>
          <w:tab w:val="left" w:pos="90"/>
        </w:tabs>
        <w:suppressAutoHyphens/>
        <w:spacing w:line="100" w:lineRule="atLeast"/>
        <w:ind w:left="0"/>
        <w:jc w:val="both"/>
        <w:rPr>
          <w:rFonts w:eastAsia="Arial Unicode MS"/>
          <w:bCs/>
          <w:iCs/>
          <w:color w:val="000000"/>
          <w:kern w:val="1"/>
          <w:sz w:val="22"/>
          <w:szCs w:val="22"/>
          <w:lang w:val="sr-Cyrl-RS" w:eastAsia="ar-SA"/>
        </w:rPr>
      </w:pPr>
      <w:r w:rsidRPr="00AE4421">
        <w:rPr>
          <w:rFonts w:eastAsia="Arial Unicode MS"/>
          <w:bCs/>
          <w:iCs/>
          <w:kern w:val="1"/>
          <w:sz w:val="22"/>
          <w:szCs w:val="22"/>
          <w:lang w:val="sr-Cyrl-CS" w:eastAsia="ar-SA"/>
        </w:rPr>
        <w:t>у колони 7</w:t>
      </w:r>
      <w:r w:rsidRPr="00AE4421">
        <w:rPr>
          <w:rFonts w:eastAsia="Arial Unicode MS"/>
          <w:bCs/>
          <w:iCs/>
          <w:kern w:val="1"/>
          <w:sz w:val="22"/>
          <w:szCs w:val="22"/>
          <w:lang w:eastAsia="ar-SA"/>
        </w:rPr>
        <w:t xml:space="preserve">. уписати колико износи </w:t>
      </w:r>
      <w:r w:rsidRPr="00AE4421">
        <w:rPr>
          <w:rFonts w:eastAsia="Arial Unicode MS"/>
          <w:bCs/>
          <w:iCs/>
          <w:kern w:val="1"/>
          <w:sz w:val="22"/>
          <w:szCs w:val="22"/>
          <w:lang w:val="sr-Cyrl-CS" w:eastAsia="ar-SA"/>
        </w:rPr>
        <w:t>укупна</w:t>
      </w:r>
      <w:r w:rsidRPr="00AE4421">
        <w:rPr>
          <w:rFonts w:eastAsia="Arial Unicode MS"/>
          <w:bCs/>
          <w:iCs/>
          <w:kern w:val="1"/>
          <w:sz w:val="22"/>
          <w:szCs w:val="22"/>
          <w:lang w:eastAsia="ar-SA"/>
        </w:rPr>
        <w:t xml:space="preserve"> цена са ПДВ-ом за сваки тражени предмет јавне набавке</w:t>
      </w:r>
      <w:r w:rsidRPr="00AE4421">
        <w:rPr>
          <w:rFonts w:eastAsia="Arial Unicode MS"/>
          <w:bCs/>
          <w:iCs/>
          <w:kern w:val="1"/>
          <w:sz w:val="22"/>
          <w:szCs w:val="22"/>
          <w:lang w:val="sr-Cyrl-CS" w:eastAsia="ar-SA"/>
        </w:rPr>
        <w:t>,</w:t>
      </w:r>
      <w:r w:rsidRPr="00AE4421">
        <w:rPr>
          <w:rFonts w:eastAsia="Arial Unicode MS"/>
          <w:bCs/>
          <w:iCs/>
          <w:color w:val="000000"/>
          <w:kern w:val="1"/>
          <w:sz w:val="22"/>
          <w:szCs w:val="22"/>
          <w:lang w:val="sr-Cyrl-RS" w:eastAsia="ar-SA"/>
        </w:rPr>
        <w:t xml:space="preserve"> </w:t>
      </w:r>
      <w:r w:rsidRPr="00AE4421">
        <w:rPr>
          <w:rFonts w:eastAsia="Arial Unicode MS"/>
          <w:bCs/>
          <w:iCs/>
          <w:kern w:val="1"/>
          <w:sz w:val="22"/>
          <w:szCs w:val="22"/>
          <w:lang w:val="sr-Cyrl-RS" w:eastAsia="ar-SA"/>
        </w:rPr>
        <w:t>на крају уписати укупну цену  са ПДВ-ом.</w:t>
      </w:r>
    </w:p>
    <w:p w:rsidR="00AE4421" w:rsidRPr="00AE4421" w:rsidRDefault="00AE4421" w:rsidP="00AE4421">
      <w:pPr>
        <w:keepLines/>
        <w:tabs>
          <w:tab w:val="left" w:pos="-2977"/>
          <w:tab w:val="right" w:pos="4820"/>
        </w:tabs>
        <w:spacing w:before="60"/>
        <w:jc w:val="right"/>
        <w:rPr>
          <w:b/>
          <w:bCs/>
          <w:noProof/>
          <w:lang w:val="sr-Cyrl-RS"/>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Default="003D6548"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974B34" w:rsidRDefault="00974B34"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keepLines/>
        <w:tabs>
          <w:tab w:val="left" w:pos="-2977"/>
          <w:tab w:val="right" w:pos="4820"/>
        </w:tabs>
        <w:spacing w:before="60"/>
        <w:jc w:val="right"/>
        <w:rPr>
          <w:b/>
          <w:bCs/>
          <w:noProof/>
          <w:sz w:val="28"/>
          <w:szCs w:val="20"/>
          <w:lang w:val="sr-Cyrl-RS"/>
        </w:rPr>
      </w:pPr>
      <w:r w:rsidRPr="003D6548">
        <w:rPr>
          <w:b/>
          <w:bCs/>
          <w:noProof/>
          <w:sz w:val="28"/>
          <w:szCs w:val="20"/>
          <w:lang w:val="sr-Cyrl-RS"/>
        </w:rPr>
        <w:t xml:space="preserve"> (ОБРАЗАЦ 3)</w:t>
      </w:r>
    </w:p>
    <w:p w:rsidR="003D6548" w:rsidRPr="003D6548" w:rsidRDefault="003D6548" w:rsidP="003D6548">
      <w:pPr>
        <w:keepLines/>
        <w:tabs>
          <w:tab w:val="left" w:pos="-2977"/>
          <w:tab w:val="right" w:pos="4820"/>
        </w:tabs>
        <w:spacing w:before="60"/>
        <w:jc w:val="right"/>
        <w:rPr>
          <w:b/>
          <w:bCs/>
          <w:noProof/>
          <w:sz w:val="28"/>
          <w:szCs w:val="20"/>
          <w:lang w:val="sr-Cyrl-RS"/>
        </w:rPr>
      </w:pPr>
    </w:p>
    <w:p w:rsidR="003D6548" w:rsidRPr="003D6548" w:rsidRDefault="003D6548" w:rsidP="003D6548">
      <w:pPr>
        <w:keepLines/>
        <w:tabs>
          <w:tab w:val="left" w:pos="-2977"/>
          <w:tab w:val="right" w:pos="4820"/>
        </w:tabs>
        <w:spacing w:before="60"/>
        <w:jc w:val="center"/>
        <w:rPr>
          <w:b/>
          <w:bCs/>
          <w:noProof/>
          <w:sz w:val="28"/>
          <w:szCs w:val="20"/>
          <w:lang w:val="sr-Latn-RS"/>
        </w:rPr>
      </w:pPr>
      <w:r w:rsidRPr="003D6548">
        <w:rPr>
          <w:b/>
          <w:bCs/>
          <w:noProof/>
          <w:sz w:val="28"/>
          <w:szCs w:val="20"/>
          <w:lang w:val="sr-Latn-RS"/>
        </w:rPr>
        <w:t xml:space="preserve"> </w:t>
      </w:r>
      <w:r w:rsidRPr="003D6548">
        <w:rPr>
          <w:b/>
          <w:bCs/>
          <w:noProof/>
          <w:sz w:val="28"/>
          <w:szCs w:val="20"/>
          <w:lang w:val="sr-Cyrl-RS"/>
        </w:rPr>
        <w:t>ОБРАЗАЦ ТРОШКОВА ПРИПРЕМЕ ПОНУДЕ</w:t>
      </w:r>
    </w:p>
    <w:p w:rsidR="003D6548" w:rsidRPr="003D6548" w:rsidRDefault="003D6548" w:rsidP="003D6548">
      <w:pPr>
        <w:suppressAutoHyphens/>
        <w:spacing w:line="100" w:lineRule="atLeast"/>
        <w:rPr>
          <w:rFonts w:eastAsia="Arial Unicode MS"/>
          <w:b/>
          <w:bCs/>
          <w:i/>
          <w:iCs/>
          <w:color w:val="000000"/>
          <w:kern w:val="1"/>
          <w:sz w:val="28"/>
          <w:szCs w:val="28"/>
          <w:lang w:val="sr-Cyrl-RS" w:eastAsia="ar-SA"/>
        </w:rPr>
      </w:pPr>
    </w:p>
    <w:p w:rsidR="003D6548" w:rsidRPr="003D6548" w:rsidRDefault="003D6548" w:rsidP="003D6548">
      <w:pPr>
        <w:suppressAutoHyphens/>
        <w:spacing w:line="100" w:lineRule="atLeast"/>
        <w:rPr>
          <w:rFonts w:eastAsia="Arial Unicode MS"/>
          <w:b/>
          <w:bCs/>
          <w:i/>
          <w:iCs/>
          <w:color w:val="000000"/>
          <w:kern w:val="1"/>
          <w:sz w:val="28"/>
          <w:szCs w:val="28"/>
          <w:lang w:val="sr-Cyrl-RS" w:eastAsia="ar-SA"/>
        </w:rPr>
      </w:pPr>
    </w:p>
    <w:p w:rsidR="003D6548" w:rsidRPr="003D6548" w:rsidRDefault="003D6548" w:rsidP="003D6548">
      <w:pPr>
        <w:suppressAutoHyphens/>
        <w:spacing w:after="120"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У складу са чланом 88.</w:t>
      </w:r>
      <w:proofErr w:type="gramEnd"/>
      <w:r w:rsidRPr="003D6548">
        <w:rPr>
          <w:rFonts w:eastAsia="Arial Unicode MS"/>
          <w:color w:val="000000"/>
          <w:kern w:val="1"/>
          <w:lang w:eastAsia="ar-SA"/>
        </w:rPr>
        <w:t xml:space="preserve"> </w:t>
      </w:r>
      <w:r w:rsidRPr="003D6548">
        <w:rPr>
          <w:rFonts w:eastAsia="Arial Unicode MS"/>
          <w:color w:val="000000"/>
          <w:kern w:val="1"/>
          <w:lang w:val="sr-Cyrl-CS" w:eastAsia="ar-SA"/>
        </w:rPr>
        <w:t>став 1.</w:t>
      </w:r>
      <w:r w:rsidRPr="003D6548">
        <w:rPr>
          <w:rFonts w:eastAsia="Arial Unicode MS"/>
          <w:color w:val="000000"/>
          <w:kern w:val="1"/>
          <w:lang w:eastAsia="ar-SA"/>
        </w:rPr>
        <w:t xml:space="preserve"> ЗЈН, понуђач</w:t>
      </w:r>
      <w:r w:rsidRPr="003D6548">
        <w:rPr>
          <w:rFonts w:eastAsia="Arial Unicode MS"/>
          <w:color w:val="000000"/>
          <w:kern w:val="1"/>
          <w:lang w:val="sr-Cyrl-RS" w:eastAsia="ar-SA"/>
        </w:rPr>
        <w:t xml:space="preserve"> _____________________________________</w:t>
      </w:r>
    </w:p>
    <w:p w:rsidR="003D6548" w:rsidRPr="003D6548" w:rsidRDefault="003D6548" w:rsidP="003D6548">
      <w:pPr>
        <w:suppressAutoHyphens/>
        <w:spacing w:after="120" w:line="100" w:lineRule="atLeast"/>
        <w:jc w:val="both"/>
        <w:rPr>
          <w:rFonts w:eastAsia="Arial Unicode MS"/>
          <w:i/>
          <w:iCs/>
          <w:color w:val="000000"/>
          <w:kern w:val="1"/>
          <w:lang w:val="sr-Cyrl-RS" w:eastAsia="ar-SA"/>
        </w:rPr>
      </w:pPr>
      <w:r w:rsidRPr="003D6548">
        <w:rPr>
          <w:rFonts w:eastAsia="Arial Unicode MS"/>
          <w:color w:val="000000"/>
          <w:kern w:val="1"/>
          <w:lang w:val="sr-Cyrl-RS" w:eastAsia="ar-SA"/>
        </w:rPr>
        <w:t xml:space="preserve">                                                                                     </w:t>
      </w:r>
      <w:r w:rsidRPr="003D6548">
        <w:rPr>
          <w:rFonts w:eastAsia="Arial Unicode MS"/>
          <w:i/>
          <w:color w:val="000000"/>
          <w:kern w:val="1"/>
          <w:lang w:val="ru-RU" w:eastAsia="ar-SA"/>
        </w:rPr>
        <w:t>[</w:t>
      </w:r>
      <w:r w:rsidRPr="003D6548">
        <w:rPr>
          <w:rFonts w:eastAsia="Arial Unicode MS"/>
          <w:i/>
          <w:iCs/>
          <w:color w:val="000000"/>
          <w:kern w:val="1"/>
          <w:lang w:eastAsia="ar-SA"/>
        </w:rPr>
        <w:t xml:space="preserve">навести </w:t>
      </w:r>
      <w:r w:rsidRPr="003D6548">
        <w:rPr>
          <w:rFonts w:eastAsia="Arial Unicode MS"/>
          <w:i/>
          <w:iCs/>
          <w:color w:val="000000"/>
          <w:kern w:val="1"/>
          <w:lang w:val="sr-Cyrl-CS" w:eastAsia="ar-SA"/>
        </w:rPr>
        <w:t>назив понуђача</w:t>
      </w:r>
      <w:r w:rsidRPr="003D6548">
        <w:rPr>
          <w:rFonts w:eastAsia="Arial Unicode MS"/>
          <w:i/>
          <w:iCs/>
          <w:color w:val="000000"/>
          <w:kern w:val="1"/>
          <w:lang w:eastAsia="ar-SA"/>
        </w:rPr>
        <w:t>]</w:t>
      </w:r>
    </w:p>
    <w:p w:rsidR="003D6548" w:rsidRPr="003D6548" w:rsidRDefault="003D6548" w:rsidP="003D6548">
      <w:pPr>
        <w:suppressAutoHyphens/>
        <w:spacing w:after="120" w:line="100" w:lineRule="atLeast"/>
        <w:jc w:val="both"/>
        <w:rPr>
          <w:rFonts w:eastAsia="Arial Unicode MS"/>
          <w:b/>
          <w:i/>
          <w:color w:val="000000"/>
          <w:kern w:val="1"/>
          <w:lang w:eastAsia="ar-SA"/>
        </w:rPr>
      </w:pPr>
      <w:r w:rsidRPr="003D6548">
        <w:rPr>
          <w:rFonts w:eastAsia="Arial Unicode MS"/>
          <w:i/>
          <w:iCs/>
          <w:color w:val="000000"/>
          <w:kern w:val="1"/>
          <w:lang w:eastAsia="ar-SA"/>
        </w:rPr>
        <w:t xml:space="preserve"> </w:t>
      </w:r>
      <w:proofErr w:type="gramStart"/>
      <w:r w:rsidRPr="003D6548">
        <w:rPr>
          <w:rFonts w:eastAsia="Arial Unicode MS"/>
          <w:color w:val="000000"/>
          <w:kern w:val="1"/>
          <w:lang w:eastAsia="ar-SA"/>
        </w:rPr>
        <w:t>достав</w:t>
      </w:r>
      <w:r w:rsidRPr="003D6548">
        <w:rPr>
          <w:rFonts w:eastAsia="Arial Unicode MS"/>
          <w:color w:val="000000"/>
          <w:kern w:val="1"/>
          <w:lang w:val="sr-Cyrl-CS" w:eastAsia="ar-SA"/>
        </w:rPr>
        <w:t>ља</w:t>
      </w:r>
      <w:proofErr w:type="gramEnd"/>
      <w:r w:rsidRPr="003D6548">
        <w:rPr>
          <w:rFonts w:eastAsia="Arial Unicode MS"/>
          <w:color w:val="000000"/>
          <w:kern w:val="1"/>
          <w:lang w:val="sr-Cyrl-CS" w:eastAsia="ar-SA"/>
        </w:rPr>
        <w:t xml:space="preserve"> </w:t>
      </w:r>
      <w:r w:rsidRPr="003D6548">
        <w:rPr>
          <w:rFonts w:eastAsia="Arial Unicode MS"/>
          <w:color w:val="000000"/>
          <w:kern w:val="1"/>
          <w:lang w:eastAsia="ar-SA"/>
        </w:rPr>
        <w:t xml:space="preserve">укупан износ и структуру трошкова припремања понуде, </w:t>
      </w:r>
      <w:r w:rsidRPr="003D6548">
        <w:rPr>
          <w:rFonts w:eastAsia="Arial Unicode MS"/>
          <w:color w:val="000000"/>
          <w:kern w:val="1"/>
          <w:lang w:val="sr-Cyrl-CS" w:eastAsia="ar-SA"/>
        </w:rPr>
        <w:t xml:space="preserve">како следи у </w:t>
      </w:r>
      <w:r w:rsidRPr="003D6548">
        <w:rPr>
          <w:rFonts w:eastAsia="Arial Unicode MS"/>
          <w:color w:val="000000"/>
          <w:kern w:val="1"/>
          <w:lang w:eastAsia="ar-SA"/>
        </w:rPr>
        <w:t>табели:</w:t>
      </w:r>
    </w:p>
    <w:tbl>
      <w:tblPr>
        <w:tblW w:w="0" w:type="auto"/>
        <w:tblInd w:w="153" w:type="dxa"/>
        <w:tblLayout w:type="fixed"/>
        <w:tblLook w:val="0000" w:firstRow="0" w:lastRow="0" w:firstColumn="0" w:lastColumn="0" w:noHBand="0" w:noVBand="0"/>
      </w:tblPr>
      <w:tblGrid>
        <w:gridCol w:w="5565"/>
        <w:gridCol w:w="3300"/>
      </w:tblGrid>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pacing w:line="100" w:lineRule="atLeast"/>
              <w:jc w:val="center"/>
              <w:rPr>
                <w:rFonts w:eastAsia="Arial Unicode MS"/>
                <w:b/>
                <w:i/>
                <w:color w:val="000000"/>
                <w:kern w:val="1"/>
                <w:lang w:eastAsia="ar-SA"/>
              </w:rPr>
            </w:pPr>
            <w:r w:rsidRPr="003D6548">
              <w:rPr>
                <w:rFonts w:eastAsia="Arial Unicode MS"/>
                <w:b/>
                <w:i/>
                <w:color w:val="000000"/>
                <w:kern w:val="1"/>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pacing w:line="100" w:lineRule="atLeast"/>
              <w:jc w:val="center"/>
              <w:rPr>
                <w:rFonts w:eastAsia="Arial Unicode MS"/>
                <w:color w:val="000000"/>
                <w:kern w:val="1"/>
                <w:lang w:eastAsia="ar-SA"/>
              </w:rPr>
            </w:pPr>
            <w:r w:rsidRPr="003D6548">
              <w:rPr>
                <w:rFonts w:eastAsia="Arial Unicode MS"/>
                <w:b/>
                <w:i/>
                <w:color w:val="000000"/>
                <w:kern w:val="1"/>
                <w:lang w:eastAsia="ar-SA"/>
              </w:rPr>
              <w:t>ИЗНОС ТРОШКА У РСД</w:t>
            </w: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righ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jc w:val="righ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color w:val="000000"/>
                <w:kern w:val="1"/>
                <w:lang w:eastAsia="ar-SA"/>
              </w:rPr>
            </w:pPr>
          </w:p>
        </w:tc>
      </w:tr>
      <w:tr w:rsidR="003D6548" w:rsidRPr="003D6548" w:rsidTr="003D6548">
        <w:tc>
          <w:tcPr>
            <w:tcW w:w="5565" w:type="dxa"/>
            <w:tcBorders>
              <w:top w:val="single" w:sz="4" w:space="0" w:color="000000"/>
              <w:left w:val="single" w:sz="4" w:space="0" w:color="000000"/>
              <w:bottom w:val="single" w:sz="4" w:space="0" w:color="000000"/>
            </w:tcBorders>
            <w:shd w:val="clear" w:color="auto" w:fill="auto"/>
          </w:tcPr>
          <w:p w:rsidR="003D6548" w:rsidRPr="003D6548" w:rsidRDefault="003D6548" w:rsidP="003D6548">
            <w:pPr>
              <w:suppressAutoHyphens/>
              <w:snapToGrid w:val="0"/>
              <w:spacing w:line="100" w:lineRule="atLeast"/>
              <w:jc w:val="both"/>
              <w:rPr>
                <w:rFonts w:eastAsia="Arial Unicode MS"/>
                <w:i/>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val="ru-RU" w:eastAsia="ar-SA"/>
              </w:rPr>
            </w:pPr>
            <w:r w:rsidRPr="003D6548">
              <w:rPr>
                <w:rFonts w:eastAsia="Arial Unicode MS"/>
                <w:b/>
                <w:i/>
                <w:color w:val="000000"/>
                <w:kern w:val="1"/>
                <w:lang w:eastAsia="ar-SA"/>
              </w:rPr>
              <w:t>УКУПАН ИЗНОС ТРОШКОВА ПРИП</w:t>
            </w:r>
            <w:r w:rsidRPr="003D6548">
              <w:rPr>
                <w:rFonts w:eastAsia="Arial Unicode MS"/>
                <w:b/>
                <w:i/>
                <w:color w:val="000000"/>
                <w:kern w:val="1"/>
                <w:lang w:val="sr-Cyrl-RS" w:eastAsia="ar-SA"/>
              </w:rPr>
              <w:t>Р</w:t>
            </w:r>
            <w:r w:rsidRPr="003D6548">
              <w:rPr>
                <w:rFonts w:eastAsia="Arial Unicode MS"/>
                <w:b/>
                <w:i/>
                <w:color w:val="000000"/>
                <w:kern w:val="1"/>
                <w:lang w:eastAsia="ar-SA"/>
              </w:rPr>
              <w:t>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D6548" w:rsidRPr="003D6548" w:rsidRDefault="003D6548" w:rsidP="003D6548">
            <w:pPr>
              <w:suppressAutoHyphens/>
              <w:snapToGrid w:val="0"/>
              <w:spacing w:line="100" w:lineRule="atLeast"/>
              <w:rPr>
                <w:rFonts w:eastAsia="Arial Unicode MS"/>
                <w:color w:val="000000"/>
                <w:kern w:val="1"/>
                <w:lang w:val="ru-RU" w:eastAsia="ar-SA"/>
              </w:rPr>
            </w:pPr>
          </w:p>
        </w:tc>
      </w:tr>
    </w:tbl>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Трошкове припреме и подношења понуде сноси искључиво понуђач и не може тражити од наручиоца накнаду трошкова.</w:t>
      </w:r>
      <w:proofErr w:type="gramEnd"/>
    </w:p>
    <w:p w:rsidR="003D6548" w:rsidRPr="003D6548" w:rsidRDefault="003D6548" w:rsidP="003D6548">
      <w:pPr>
        <w:suppressAutoHyphens/>
        <w:spacing w:line="100" w:lineRule="atLeast"/>
        <w:jc w:val="both"/>
        <w:rPr>
          <w:rFonts w:eastAsia="Arial Unicode MS"/>
          <w:color w:val="000000"/>
          <w:kern w:val="1"/>
          <w:lang w:val="sr-Cyrl-CS" w:eastAsia="ar-SA"/>
        </w:rPr>
      </w:pPr>
      <w:r w:rsidRPr="003D6548">
        <w:rPr>
          <w:rFonts w:eastAsia="Arial Unicode MS"/>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D6548" w:rsidRPr="003D6548" w:rsidRDefault="003D6548" w:rsidP="003D6548">
      <w:pPr>
        <w:suppressAutoHyphens/>
        <w:spacing w:after="120" w:line="100" w:lineRule="atLeast"/>
        <w:ind w:firstLine="426"/>
        <w:jc w:val="both"/>
        <w:rPr>
          <w:rFonts w:eastAsia="Arial Unicode MS"/>
          <w:b/>
          <w:bCs/>
          <w:i/>
          <w:color w:val="000000"/>
          <w:kern w:val="1"/>
          <w:lang w:eastAsia="ar-SA"/>
        </w:rPr>
      </w:pPr>
    </w:p>
    <w:p w:rsidR="003D6548" w:rsidRPr="003D6548" w:rsidRDefault="003D6548" w:rsidP="003D6548">
      <w:pPr>
        <w:suppressAutoHyphens/>
        <w:spacing w:after="120" w:line="100" w:lineRule="atLeast"/>
        <w:jc w:val="both"/>
        <w:rPr>
          <w:rFonts w:eastAsia="Arial Unicode MS"/>
          <w:bCs/>
          <w:i/>
          <w:color w:val="FF0000"/>
          <w:kern w:val="1"/>
          <w:lang w:val="sr-Cyrl-CS" w:eastAsia="ar-SA"/>
        </w:rPr>
      </w:pPr>
      <w:r w:rsidRPr="003D6548">
        <w:rPr>
          <w:rFonts w:eastAsia="Arial Unicode MS"/>
          <w:b/>
          <w:bCs/>
          <w:i/>
          <w:kern w:val="1"/>
          <w:lang w:eastAsia="ar-SA"/>
        </w:rPr>
        <w:t xml:space="preserve">Напомена: </w:t>
      </w:r>
      <w:r w:rsidRPr="003D6548">
        <w:rPr>
          <w:rFonts w:eastAsia="Arial Unicode MS"/>
          <w:bCs/>
          <w:i/>
          <w:kern w:val="1"/>
          <w:lang w:eastAsia="ar-SA"/>
        </w:rPr>
        <w:t>достављање овог обрасца није обавезно</w:t>
      </w:r>
      <w:r w:rsidRPr="003D6548">
        <w:rPr>
          <w:rFonts w:eastAsia="Arial Unicode MS"/>
          <w:bCs/>
          <w:i/>
          <w:kern w:val="1"/>
          <w:lang w:val="sr-Cyrl-RS" w:eastAsia="ar-SA"/>
        </w:rPr>
        <w:t>.</w:t>
      </w:r>
    </w:p>
    <w:p w:rsidR="003D6548" w:rsidRPr="003D6548" w:rsidRDefault="003D6548" w:rsidP="003D6548">
      <w:pPr>
        <w:suppressAutoHyphens/>
        <w:spacing w:after="120" w:line="100" w:lineRule="atLeast"/>
        <w:jc w:val="both"/>
        <w:rPr>
          <w:rFonts w:eastAsia="Arial Unicode MS"/>
          <w:bCs/>
          <w:kern w:val="1"/>
          <w:lang w:val="sr-Cyrl-RS" w:eastAsia="ar-SA"/>
        </w:rPr>
      </w:pPr>
    </w:p>
    <w:p w:rsidR="003D6548" w:rsidRPr="003D6548" w:rsidRDefault="003D6548" w:rsidP="003D6548">
      <w:pPr>
        <w:suppressAutoHyphens/>
        <w:spacing w:after="120" w:line="100" w:lineRule="atLeast"/>
        <w:ind w:firstLine="425"/>
        <w:jc w:val="both"/>
        <w:rPr>
          <w:rFonts w:eastAsia="Arial Unicode MS"/>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3D6548" w:rsidRPr="003D6548" w:rsidTr="003D6548">
        <w:tc>
          <w:tcPr>
            <w:tcW w:w="3080"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r w:rsidRPr="003D6548">
              <w:rPr>
                <w:rFonts w:eastAsia="Arial Unicode MS"/>
                <w:color w:val="000000"/>
                <w:kern w:val="1"/>
                <w:lang w:eastAsia="ar-SA"/>
              </w:rPr>
              <w:t>Датум:</w:t>
            </w:r>
          </w:p>
        </w:tc>
        <w:tc>
          <w:tcPr>
            <w:tcW w:w="3068"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p>
        </w:tc>
        <w:tc>
          <w:tcPr>
            <w:tcW w:w="3094"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r w:rsidRPr="003D6548">
              <w:rPr>
                <w:rFonts w:eastAsia="Arial Unicode MS"/>
                <w:color w:val="000000"/>
                <w:kern w:val="1"/>
                <w:lang w:eastAsia="ar-SA"/>
              </w:rPr>
              <w:t>Потпис понуђача</w:t>
            </w:r>
          </w:p>
        </w:tc>
      </w:tr>
      <w:tr w:rsidR="003D6548" w:rsidRPr="003D6548" w:rsidTr="003D6548">
        <w:tc>
          <w:tcPr>
            <w:tcW w:w="3080" w:type="dxa"/>
            <w:tcBorders>
              <w:bottom w:val="single" w:sz="4" w:space="0" w:color="000000"/>
            </w:tcBorders>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c>
          <w:tcPr>
            <w:tcW w:w="3068" w:type="dxa"/>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c>
          <w:tcPr>
            <w:tcW w:w="3094" w:type="dxa"/>
            <w:tcBorders>
              <w:bottom w:val="single" w:sz="4" w:space="0" w:color="000000"/>
            </w:tcBorders>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r>
    </w:tbl>
    <w:p w:rsidR="003D6548" w:rsidRPr="003D6548" w:rsidRDefault="003D6548" w:rsidP="003D6548">
      <w:pPr>
        <w:suppressAutoHyphens/>
        <w:spacing w:line="100" w:lineRule="atLeast"/>
        <w:rPr>
          <w:rFonts w:eastAsia="Arial Unicode M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Default="003D6548"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144B25" w:rsidRPr="003D6548" w:rsidRDefault="00144B25"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jc w:val="right"/>
        <w:rPr>
          <w:b/>
          <w:bCs/>
          <w:color w:val="000000"/>
          <w:kern w:val="1"/>
          <w:sz w:val="28"/>
          <w:szCs w:val="28"/>
          <w:lang w:val="sr-Cyrl-RS" w:eastAsia="ar-SA"/>
        </w:rPr>
      </w:pPr>
      <w:r w:rsidRPr="003D6548">
        <w:rPr>
          <w:b/>
          <w:bCs/>
          <w:color w:val="000000"/>
          <w:kern w:val="1"/>
          <w:sz w:val="28"/>
          <w:szCs w:val="28"/>
          <w:lang w:val="sr-Cyrl-RS" w:eastAsia="ar-SA"/>
        </w:rPr>
        <w:t xml:space="preserve"> (ОБРАЗАЦ 4)</w:t>
      </w:r>
    </w:p>
    <w:p w:rsidR="003D6548" w:rsidRPr="003D6548" w:rsidRDefault="003D6548" w:rsidP="003D6548">
      <w:pPr>
        <w:suppressAutoHyphens/>
        <w:spacing w:line="100" w:lineRule="atLeast"/>
        <w:jc w:val="right"/>
        <w:rPr>
          <w:b/>
          <w:bCs/>
          <w:color w:val="000000"/>
          <w:kern w:val="1"/>
          <w:sz w:val="28"/>
          <w:szCs w:val="28"/>
          <w:lang w:val="sr-Cyrl-RS" w:eastAsia="ar-SA"/>
        </w:rPr>
      </w:pPr>
    </w:p>
    <w:p w:rsidR="003D6548" w:rsidRPr="003D6548" w:rsidRDefault="003D6548" w:rsidP="003D6548">
      <w:pPr>
        <w:suppressAutoHyphens/>
        <w:spacing w:line="100" w:lineRule="atLeast"/>
        <w:jc w:val="center"/>
        <w:rPr>
          <w:b/>
          <w:bCs/>
          <w:color w:val="000000"/>
          <w:kern w:val="1"/>
          <w:sz w:val="28"/>
          <w:szCs w:val="28"/>
          <w:lang w:val="sr-Cyrl-RS" w:eastAsia="ar-SA"/>
        </w:rPr>
      </w:pPr>
      <w:r w:rsidRPr="003D6548">
        <w:rPr>
          <w:b/>
          <w:bCs/>
          <w:color w:val="000000"/>
          <w:kern w:val="1"/>
          <w:sz w:val="28"/>
          <w:szCs w:val="28"/>
          <w:lang w:val="sr-Cyrl-RS" w:eastAsia="ar-SA"/>
        </w:rPr>
        <w:t>ОБРАЗАЦ ИЗЈАВЕ О НЕЗАВИСНОЈ ПОНУДИ</w:t>
      </w:r>
    </w:p>
    <w:p w:rsidR="003D6548" w:rsidRPr="003D6548" w:rsidRDefault="003D6548" w:rsidP="003D6548">
      <w:pPr>
        <w:suppressAutoHyphens/>
        <w:spacing w:line="100" w:lineRule="atLeast"/>
        <w:jc w:val="center"/>
        <w:rPr>
          <w:b/>
          <w:bCs/>
          <w:color w:val="000000"/>
          <w:kern w:val="1"/>
          <w:sz w:val="28"/>
          <w:szCs w:val="28"/>
          <w:lang w:val="sr-Cyrl-RS" w:eastAsia="ar-SA"/>
        </w:rPr>
      </w:pPr>
    </w:p>
    <w:p w:rsidR="003D6548" w:rsidRPr="003D6548" w:rsidRDefault="003D6548" w:rsidP="003D6548">
      <w:pPr>
        <w:suppressAutoHyphens/>
        <w:spacing w:line="100" w:lineRule="atLeast"/>
        <w:jc w:val="center"/>
        <w:rPr>
          <w:bCs/>
          <w:color w:val="000000"/>
          <w:kern w:val="1"/>
          <w:lang w:val="sr-Cyrl-RS" w:eastAsia="ar-SA"/>
        </w:rPr>
      </w:pPr>
    </w:p>
    <w:p w:rsidR="003D6548" w:rsidRPr="003D6548" w:rsidRDefault="003D6548" w:rsidP="003D6548">
      <w:pPr>
        <w:suppressAutoHyphens/>
        <w:spacing w:line="100" w:lineRule="atLeast"/>
        <w:jc w:val="both"/>
        <w:rPr>
          <w:color w:val="000000"/>
          <w:kern w:val="1"/>
          <w:lang w:eastAsia="ar-SA"/>
        </w:rPr>
      </w:pPr>
      <w:proofErr w:type="gramStart"/>
      <w:r w:rsidRPr="003D6548">
        <w:rPr>
          <w:color w:val="000000"/>
          <w:kern w:val="1"/>
          <w:lang w:eastAsia="ar-SA"/>
        </w:rPr>
        <w:t>У складу са чланом 26.</w:t>
      </w:r>
      <w:proofErr w:type="gramEnd"/>
      <w:r w:rsidRPr="003D6548">
        <w:rPr>
          <w:color w:val="000000"/>
          <w:kern w:val="1"/>
          <w:lang w:eastAsia="ar-SA"/>
        </w:rPr>
        <w:t xml:space="preserve"> ЗЈН, ________________________________________, </w:t>
      </w:r>
    </w:p>
    <w:p w:rsidR="003D6548" w:rsidRPr="003D6548" w:rsidRDefault="003D6548" w:rsidP="003D6548">
      <w:pPr>
        <w:suppressAutoHyphens/>
        <w:spacing w:line="100" w:lineRule="atLeast"/>
        <w:jc w:val="both"/>
        <w:rPr>
          <w:color w:val="000000"/>
          <w:kern w:val="1"/>
          <w:lang w:eastAsia="ar-SA"/>
        </w:rPr>
      </w:pPr>
      <w:r w:rsidRPr="003D6548">
        <w:rPr>
          <w:color w:val="000000"/>
          <w:kern w:val="1"/>
          <w:lang w:eastAsia="ar-SA"/>
        </w:rPr>
        <w:t xml:space="preserve">                                                                           </w:t>
      </w:r>
      <w:r w:rsidRPr="003D6548">
        <w:rPr>
          <w:color w:val="000000"/>
          <w:kern w:val="1"/>
          <w:sz w:val="20"/>
          <w:szCs w:val="20"/>
          <w:lang w:eastAsia="ar-SA"/>
        </w:rPr>
        <w:t xml:space="preserve"> (Назив понуђача)</w:t>
      </w:r>
    </w:p>
    <w:p w:rsidR="003D6548" w:rsidRPr="003D6548" w:rsidRDefault="003D6548" w:rsidP="003D6548">
      <w:pPr>
        <w:suppressAutoHyphens/>
        <w:spacing w:line="100" w:lineRule="atLeast"/>
        <w:jc w:val="both"/>
        <w:rPr>
          <w:color w:val="000000"/>
          <w:w w:val="200"/>
          <w:kern w:val="1"/>
          <w:lang w:eastAsia="ar-SA"/>
        </w:rPr>
      </w:pPr>
      <w:proofErr w:type="gramStart"/>
      <w:r w:rsidRPr="003D6548">
        <w:rPr>
          <w:color w:val="000000"/>
          <w:kern w:val="1"/>
          <w:lang w:eastAsia="ar-SA"/>
        </w:rPr>
        <w:t>даје</w:t>
      </w:r>
      <w:proofErr w:type="gramEnd"/>
      <w:r w:rsidRPr="003D6548">
        <w:rPr>
          <w:color w:val="000000"/>
          <w:kern w:val="1"/>
          <w:lang w:eastAsia="ar-SA"/>
        </w:rPr>
        <w:t xml:space="preserve">: </w:t>
      </w:r>
    </w:p>
    <w:p w:rsidR="003D6548" w:rsidRPr="003D6548" w:rsidRDefault="003D6548" w:rsidP="003D6548">
      <w:pPr>
        <w:suppressAutoHyphens/>
        <w:spacing w:before="360" w:after="360" w:line="100" w:lineRule="atLeast"/>
        <w:ind w:firstLine="227"/>
        <w:jc w:val="both"/>
        <w:rPr>
          <w:color w:val="000000"/>
          <w:w w:val="200"/>
          <w:kern w:val="1"/>
          <w:lang w:eastAsia="ar-SA"/>
        </w:rPr>
      </w:pPr>
    </w:p>
    <w:p w:rsidR="003D6548" w:rsidRPr="003D6548" w:rsidRDefault="003D6548" w:rsidP="003D6548">
      <w:pPr>
        <w:suppressAutoHyphens/>
        <w:spacing w:before="360" w:after="360" w:line="100" w:lineRule="atLeast"/>
        <w:ind w:firstLine="227"/>
        <w:jc w:val="center"/>
        <w:rPr>
          <w:b/>
          <w:bCs/>
          <w:color w:val="000000"/>
          <w:kern w:val="1"/>
          <w:lang w:val="sr-Cyrl-CS" w:eastAsia="ar-SA"/>
        </w:rPr>
      </w:pPr>
      <w:r w:rsidRPr="003D6548">
        <w:rPr>
          <w:b/>
          <w:bCs/>
          <w:color w:val="000000"/>
          <w:kern w:val="1"/>
          <w:lang w:val="sr-Cyrl-CS" w:eastAsia="ar-SA"/>
        </w:rPr>
        <w:t xml:space="preserve">ИЗЈАВУ </w:t>
      </w:r>
    </w:p>
    <w:p w:rsidR="003D6548" w:rsidRPr="003D6548" w:rsidRDefault="003D6548" w:rsidP="003D6548">
      <w:pPr>
        <w:suppressAutoHyphens/>
        <w:spacing w:before="360" w:after="360" w:line="100" w:lineRule="atLeast"/>
        <w:ind w:firstLine="227"/>
        <w:jc w:val="center"/>
        <w:rPr>
          <w:bCs/>
          <w:color w:val="000000"/>
          <w:kern w:val="1"/>
          <w:lang w:eastAsia="ar-SA"/>
        </w:rPr>
      </w:pPr>
      <w:r w:rsidRPr="003D6548">
        <w:rPr>
          <w:b/>
          <w:bCs/>
          <w:color w:val="000000"/>
          <w:kern w:val="1"/>
          <w:lang w:val="sr-Cyrl-CS" w:eastAsia="ar-SA"/>
        </w:rPr>
        <w:t>О НЕЗАВИСНОЈ</w:t>
      </w:r>
      <w:r w:rsidRPr="003D6548">
        <w:rPr>
          <w:b/>
          <w:bCs/>
          <w:color w:val="000000"/>
          <w:kern w:val="1"/>
          <w:lang w:eastAsia="ar-SA"/>
        </w:rPr>
        <w:t xml:space="preserve"> ПОНУДИ</w:t>
      </w:r>
    </w:p>
    <w:p w:rsidR="003D6548" w:rsidRPr="003D6548" w:rsidRDefault="003D6548" w:rsidP="003D6548">
      <w:pPr>
        <w:suppressAutoHyphens/>
        <w:spacing w:line="100" w:lineRule="atLeast"/>
        <w:jc w:val="both"/>
        <w:rPr>
          <w:bCs/>
          <w:color w:val="000000"/>
          <w:kern w:val="1"/>
          <w:lang w:eastAsia="ar-SA"/>
        </w:rPr>
      </w:pPr>
    </w:p>
    <w:p w:rsidR="003D6548" w:rsidRPr="003D6548" w:rsidRDefault="003D6548" w:rsidP="003D6548">
      <w:pPr>
        <w:suppressAutoHyphens/>
        <w:spacing w:line="100" w:lineRule="atLeast"/>
        <w:jc w:val="both"/>
        <w:rPr>
          <w:bC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bCs/>
          <w:color w:val="000000"/>
          <w:kern w:val="1"/>
          <w:lang w:eastAsia="ar-SA"/>
        </w:rPr>
        <w:t xml:space="preserve"> </w:t>
      </w:r>
    </w:p>
    <w:p w:rsidR="003D6548" w:rsidRPr="003D6548" w:rsidRDefault="003D6548" w:rsidP="003D6548">
      <w:pPr>
        <w:suppressAutoHyphens/>
        <w:spacing w:line="100" w:lineRule="atLeast"/>
        <w:jc w:val="both"/>
        <w:rPr>
          <w:rFonts w:eastAsia="Arial Unicode MS"/>
          <w:iCs/>
          <w:color w:val="000000"/>
          <w:kern w:val="1"/>
          <w:lang w:val="sr-Cyrl-CS" w:eastAsia="ar-SA"/>
        </w:rPr>
      </w:pPr>
      <w:r w:rsidRPr="003D6548">
        <w:rPr>
          <w:rFonts w:eastAsia="Arial Unicode MS"/>
          <w:color w:val="000000"/>
          <w:kern w:val="1"/>
          <w:lang w:eastAsia="ar-SA"/>
        </w:rPr>
        <w:t>Под пуном материјалном и кривичном одговорношћу п</w:t>
      </w:r>
      <w:r w:rsidRPr="003D6548">
        <w:rPr>
          <w:rFonts w:eastAsia="Arial Unicode MS"/>
          <w:bCs/>
          <w:color w:val="000000"/>
          <w:kern w:val="1"/>
          <w:lang w:eastAsia="ar-SA"/>
        </w:rPr>
        <w:t xml:space="preserve">отврђујем да сам понуду у </w:t>
      </w:r>
      <w:r w:rsidRPr="003D6548">
        <w:rPr>
          <w:rFonts w:eastAsia="Arial Unicode MS"/>
          <w:bCs/>
          <w:color w:val="000000"/>
          <w:kern w:val="1"/>
          <w:lang w:val="sr-Cyrl-CS" w:eastAsia="ar-SA"/>
        </w:rPr>
        <w:t>поступку</w:t>
      </w:r>
      <w:r w:rsidRPr="003D6548">
        <w:rPr>
          <w:rFonts w:eastAsia="Arial Unicode MS"/>
          <w:bCs/>
          <w:color w:val="000000"/>
          <w:kern w:val="1"/>
          <w:lang w:eastAsia="ar-SA"/>
        </w:rPr>
        <w:t xml:space="preserve"> јавне набавке</w:t>
      </w:r>
      <w:r w:rsidRPr="003D6548">
        <w:rPr>
          <w:rFonts w:eastAsia="Arial Unicode MS"/>
          <w:bCs/>
          <w:color w:val="000000"/>
          <w:kern w:val="1"/>
          <w:lang w:val="sr-Cyrl-CS" w:eastAsia="ar-SA"/>
        </w:rPr>
        <w:t xml:space="preserve"> мале вредности број</w:t>
      </w:r>
      <w:r w:rsidRPr="003D6548">
        <w:rPr>
          <w:rFonts w:eastAsia="Arial Unicode MS"/>
          <w:color w:val="000000"/>
          <w:kern w:val="1"/>
          <w:lang w:val="sr-Latn-RS" w:eastAsia="ar-SA"/>
        </w:rPr>
        <w:t xml:space="preserve"> VIII 404-</w:t>
      </w:r>
      <w:r w:rsidR="00974B34">
        <w:rPr>
          <w:rFonts w:eastAsia="Arial Unicode MS"/>
          <w:color w:val="000000"/>
          <w:kern w:val="1"/>
          <w:lang w:val="sr-Cyrl-RS" w:eastAsia="ar-SA"/>
        </w:rPr>
        <w:t>93</w:t>
      </w:r>
      <w:r w:rsidR="00144B25">
        <w:rPr>
          <w:rFonts w:eastAsia="Arial Unicode MS"/>
          <w:color w:val="000000"/>
          <w:kern w:val="1"/>
          <w:lang w:val="sr-Cyrl-RS" w:eastAsia="ar-SA"/>
        </w:rPr>
        <w:t>/20</w:t>
      </w:r>
      <w:r w:rsidRPr="003D6548">
        <w:rPr>
          <w:rFonts w:eastAsia="Arial Unicode MS"/>
          <w:bCs/>
          <w:color w:val="000000"/>
          <w:kern w:val="1"/>
          <w:lang w:val="sr-Cyrl-CS" w:eastAsia="ar-SA"/>
        </w:rPr>
        <w:t xml:space="preserve"> </w:t>
      </w:r>
      <w:r w:rsidR="00974B34">
        <w:rPr>
          <w:rFonts w:eastAsia="Arial Unicode MS"/>
          <w:bCs/>
          <w:color w:val="000000"/>
          <w:kern w:val="1"/>
          <w:lang w:val="sr-Cyrl-CS" w:eastAsia="ar-SA"/>
        </w:rPr>
        <w:t>Израда боксова за контејнере</w:t>
      </w:r>
      <w:r w:rsidRPr="003D6548">
        <w:rPr>
          <w:rFonts w:eastAsia="Arial Unicode MS"/>
          <w:color w:val="000000"/>
          <w:kern w:val="1"/>
          <w:lang w:eastAsia="ar-SA"/>
        </w:rPr>
        <w:t xml:space="preserve">, </w:t>
      </w:r>
      <w:r w:rsidRPr="003D6548">
        <w:rPr>
          <w:rFonts w:eastAsia="Arial Unicode MS"/>
          <w:bCs/>
          <w:color w:val="000000"/>
          <w:kern w:val="1"/>
          <w:lang w:eastAsia="ar-SA"/>
        </w:rPr>
        <w:t>поднео независно, без договора са другим понуђачима или заинтересованим лицима.</w:t>
      </w:r>
    </w:p>
    <w:p w:rsidR="003D6548" w:rsidRPr="003D6548" w:rsidRDefault="003D6548" w:rsidP="003D6548">
      <w:pPr>
        <w:suppressAutoHyphens/>
        <w:spacing w:line="100" w:lineRule="atLeast"/>
        <w:jc w:val="both"/>
        <w:rPr>
          <w:rFonts w:eastAsia="Arial Unicode MS"/>
          <w:bCs/>
          <w:color w:val="000000"/>
          <w:kern w:val="1"/>
          <w:lang w:val="sr-Cyrl-RS" w:eastAsia="ar-SA"/>
        </w:rPr>
      </w:pPr>
    </w:p>
    <w:p w:rsidR="003D6548" w:rsidRPr="003D6548" w:rsidRDefault="003D6548" w:rsidP="003D6548">
      <w:pPr>
        <w:suppressAutoHyphens/>
        <w:spacing w:line="100" w:lineRule="atLeast"/>
        <w:jc w:val="both"/>
        <w:rPr>
          <w:rFonts w:eastAsia="Arial Unicode MS"/>
          <w:bCs/>
          <w:color w:val="000000"/>
          <w:kern w:val="1"/>
          <w:lang w:val="sr-Cyrl-RS" w:eastAsia="ar-SA"/>
        </w:rPr>
      </w:pPr>
    </w:p>
    <w:p w:rsidR="003D6548" w:rsidRPr="003D6548" w:rsidRDefault="003D6548" w:rsidP="003D6548">
      <w:pPr>
        <w:suppressAutoHyphens/>
        <w:spacing w:line="100" w:lineRule="atLeast"/>
        <w:ind w:firstLine="227"/>
        <w:jc w:val="both"/>
        <w:rPr>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3D6548" w:rsidRPr="003D6548" w:rsidTr="003D6548">
        <w:tc>
          <w:tcPr>
            <w:tcW w:w="3080"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r w:rsidRPr="003D6548">
              <w:rPr>
                <w:rFonts w:eastAsia="Arial Unicode MS"/>
                <w:color w:val="000000"/>
                <w:kern w:val="1"/>
                <w:lang w:eastAsia="ar-SA"/>
              </w:rPr>
              <w:t>Датум:</w:t>
            </w:r>
          </w:p>
        </w:tc>
        <w:tc>
          <w:tcPr>
            <w:tcW w:w="3065"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p>
        </w:tc>
        <w:tc>
          <w:tcPr>
            <w:tcW w:w="3097" w:type="dxa"/>
            <w:shd w:val="clear" w:color="auto" w:fill="auto"/>
            <w:vAlign w:val="center"/>
          </w:tcPr>
          <w:p w:rsidR="003D6548" w:rsidRPr="003D6548" w:rsidRDefault="003D6548" w:rsidP="003D6548">
            <w:pPr>
              <w:suppressAutoHyphens/>
              <w:spacing w:after="120" w:line="100" w:lineRule="atLeast"/>
              <w:jc w:val="center"/>
              <w:rPr>
                <w:rFonts w:eastAsia="Arial Unicode MS"/>
                <w:color w:val="000000"/>
                <w:kern w:val="1"/>
                <w:lang w:eastAsia="ar-SA"/>
              </w:rPr>
            </w:pPr>
            <w:r w:rsidRPr="003D6548">
              <w:rPr>
                <w:rFonts w:eastAsia="Arial Unicode MS"/>
                <w:color w:val="000000"/>
                <w:kern w:val="1"/>
                <w:lang w:eastAsia="ar-SA"/>
              </w:rPr>
              <w:t>Потпис понуђача</w:t>
            </w:r>
          </w:p>
        </w:tc>
      </w:tr>
      <w:tr w:rsidR="003D6548" w:rsidRPr="003D6548" w:rsidTr="003D6548">
        <w:tc>
          <w:tcPr>
            <w:tcW w:w="3080" w:type="dxa"/>
            <w:tcBorders>
              <w:bottom w:val="single" w:sz="4" w:space="0" w:color="000000"/>
            </w:tcBorders>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c>
          <w:tcPr>
            <w:tcW w:w="3065" w:type="dxa"/>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c>
          <w:tcPr>
            <w:tcW w:w="3097" w:type="dxa"/>
            <w:tcBorders>
              <w:bottom w:val="single" w:sz="4" w:space="0" w:color="000000"/>
            </w:tcBorders>
            <w:shd w:val="clear" w:color="auto" w:fill="auto"/>
          </w:tcPr>
          <w:p w:rsidR="003D6548" w:rsidRPr="003D6548" w:rsidRDefault="003D6548" w:rsidP="003D6548">
            <w:pPr>
              <w:suppressAutoHyphens/>
              <w:snapToGrid w:val="0"/>
              <w:spacing w:after="120" w:line="100" w:lineRule="atLeast"/>
              <w:jc w:val="both"/>
              <w:rPr>
                <w:rFonts w:eastAsia="Arial Unicode MS"/>
                <w:color w:val="000000"/>
                <w:kern w:val="1"/>
                <w:lang w:eastAsia="ar-SA"/>
              </w:rPr>
            </w:pPr>
          </w:p>
        </w:tc>
      </w:tr>
    </w:tbl>
    <w:p w:rsidR="003D6548" w:rsidRPr="003D6548" w:rsidRDefault="003D6548" w:rsidP="003D6548">
      <w:pPr>
        <w:suppressAutoHyphens/>
        <w:spacing w:line="100" w:lineRule="atLeast"/>
        <w:ind w:firstLine="227"/>
        <w:jc w:val="both"/>
        <w:rPr>
          <w:color w:val="000000"/>
          <w:kern w:val="1"/>
          <w:sz w:val="16"/>
          <w:szCs w:val="16"/>
          <w:lang w:eastAsia="ar-SA"/>
        </w:rPr>
      </w:pPr>
    </w:p>
    <w:p w:rsidR="003D6548" w:rsidRPr="003D6548" w:rsidRDefault="003D6548" w:rsidP="003D6548">
      <w:pPr>
        <w:tabs>
          <w:tab w:val="left" w:pos="6028"/>
        </w:tabs>
        <w:suppressAutoHyphens/>
        <w:autoSpaceDE w:val="0"/>
        <w:rPr>
          <w:rFonts w:eastAsia="Arial Unicode MS"/>
          <w:color w:val="000000"/>
          <w:kern w:val="1"/>
          <w:lang w:val="sr-Cyrl-RS" w:eastAsia="ar-SA"/>
        </w:rPr>
      </w:pPr>
    </w:p>
    <w:p w:rsidR="003D6548" w:rsidRPr="003D6548" w:rsidRDefault="003D6548" w:rsidP="003D6548">
      <w:pPr>
        <w:tabs>
          <w:tab w:val="left" w:pos="6028"/>
        </w:tabs>
        <w:suppressAutoHyphens/>
        <w:autoSpaceDE w:val="0"/>
        <w:jc w:val="both"/>
        <w:rPr>
          <w:rFonts w:eastAsia="Arial Unicode MS"/>
          <w:i/>
          <w:kern w:val="1"/>
          <w:lang w:eastAsia="ar-SA"/>
        </w:rPr>
      </w:pPr>
      <w:r w:rsidRPr="003D6548">
        <w:rPr>
          <w:rFonts w:eastAsia="Arial Unicode MS"/>
          <w:b/>
          <w:bCs/>
          <w:i/>
          <w:iCs/>
          <w:kern w:val="1"/>
          <w:lang w:eastAsia="ar-SA"/>
        </w:rPr>
        <w:t xml:space="preserve">Напомена: </w:t>
      </w:r>
      <w:r w:rsidRPr="003D6548">
        <w:rPr>
          <w:rFonts w:eastAsia="Arial Unicode MS"/>
          <w:bCs/>
          <w:i/>
          <w:iCs/>
          <w:kern w:val="1"/>
          <w:lang w:val="sr-Cyrl-RS" w:eastAsia="ar-SA"/>
        </w:rPr>
        <w:t>у</w:t>
      </w:r>
      <w:r w:rsidRPr="003D6548">
        <w:rPr>
          <w:rFonts w:eastAsia="Arial Unicode MS"/>
          <w:bCs/>
          <w:i/>
          <w:iCs/>
          <w:kern w:val="1"/>
          <w:lang w:eastAsia="ar-SA"/>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3D6548">
        <w:rPr>
          <w:rFonts w:eastAsia="Arial Unicode MS"/>
          <w:bCs/>
          <w:i/>
          <w:iCs/>
          <w:kern w:val="1"/>
          <w:lang w:val="sr-Cyrl-RS" w:eastAsia="ar-SA"/>
        </w:rPr>
        <w:t xml:space="preserve"> </w:t>
      </w:r>
      <w:proofErr w:type="gramStart"/>
      <w:r w:rsidRPr="003D6548">
        <w:rPr>
          <w:rFonts w:eastAsia="Arial Unicode MS"/>
          <w:bCs/>
          <w:i/>
          <w:iCs/>
          <w:kern w:val="1"/>
          <w:lang w:eastAsia="ar-SA"/>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w:t>
      </w:r>
      <w:proofErr w:type="gramEnd"/>
      <w:r w:rsidRPr="003D6548">
        <w:rPr>
          <w:rFonts w:eastAsia="Arial Unicode MS"/>
          <w:bCs/>
          <w:i/>
          <w:iCs/>
          <w:kern w:val="1"/>
          <w:lang w:eastAsia="ar-SA"/>
        </w:rPr>
        <w:t xml:space="preserve"> </w:t>
      </w:r>
      <w:proofErr w:type="gramStart"/>
      <w:r w:rsidRPr="003D6548">
        <w:rPr>
          <w:rFonts w:eastAsia="Arial Unicode MS"/>
          <w:bCs/>
          <w:i/>
          <w:iCs/>
          <w:kern w:val="1"/>
          <w:lang w:eastAsia="ar-SA"/>
        </w:rPr>
        <w:t>Мера забране учешћа у поступку јавне набавке може трајати до две године.</w:t>
      </w:r>
      <w:proofErr w:type="gramEnd"/>
      <w:r w:rsidRPr="003D6548">
        <w:rPr>
          <w:rFonts w:eastAsia="Arial Unicode MS"/>
          <w:bCs/>
          <w:i/>
          <w:iCs/>
          <w:kern w:val="1"/>
          <w:lang w:val="sr-Cyrl-RS" w:eastAsia="ar-SA"/>
        </w:rPr>
        <w:t xml:space="preserve"> Повреда конкуренције представља негативну референцу, у смислу члана 82. став 1. тачка 2) ЗЈН.</w:t>
      </w:r>
    </w:p>
    <w:p w:rsidR="003D6548" w:rsidRPr="003D6548" w:rsidRDefault="003D6548" w:rsidP="003D6548">
      <w:pPr>
        <w:tabs>
          <w:tab w:val="left" w:pos="6028"/>
        </w:tabs>
        <w:suppressAutoHyphens/>
        <w:autoSpaceDE w:val="0"/>
        <w:jc w:val="both"/>
        <w:rPr>
          <w:rFonts w:eastAsia="Arial Unicode MS"/>
          <w:bCs/>
          <w:i/>
          <w:iCs/>
          <w:kern w:val="1"/>
          <w:lang w:eastAsia="ar-SA"/>
        </w:rPr>
      </w:pPr>
      <w:proofErr w:type="gramStart"/>
      <w:r w:rsidRPr="003D6548">
        <w:rPr>
          <w:rFonts w:eastAsia="Arial Unicode MS"/>
          <w:b/>
          <w:bCs/>
          <w:i/>
          <w:iCs/>
          <w:kern w:val="1"/>
          <w:u w:val="single"/>
          <w:lang w:eastAsia="ar-SA"/>
        </w:rPr>
        <w:t>Уколико понуду подноси група понуђача</w:t>
      </w:r>
      <w:r w:rsidRPr="003D6548">
        <w:rPr>
          <w:rFonts w:eastAsia="Arial Unicode MS"/>
          <w:b/>
          <w:bCs/>
          <w:i/>
          <w:iCs/>
          <w:kern w:val="1"/>
          <w:u w:val="single"/>
          <w:lang w:val="sr-Cyrl-RS" w:eastAsia="ar-SA"/>
        </w:rPr>
        <w:t>,</w:t>
      </w:r>
      <w:r w:rsidRPr="003D6548">
        <w:rPr>
          <w:rFonts w:eastAsia="Arial Unicode MS"/>
          <w:bCs/>
          <w:i/>
          <w:iCs/>
          <w:kern w:val="1"/>
          <w:lang w:val="sr-Cyrl-RS" w:eastAsia="ar-SA"/>
        </w:rPr>
        <w:t xml:space="preserve"> Изјава мора бити потписана од стране овлашћеног лица </w:t>
      </w:r>
      <w:r w:rsidRPr="003D6548">
        <w:rPr>
          <w:rFonts w:eastAsia="Arial Unicode MS"/>
          <w:bCs/>
          <w:i/>
          <w:iCs/>
          <w:kern w:val="1"/>
          <w:lang w:eastAsia="ar-SA"/>
        </w:rPr>
        <w:t>свак</w:t>
      </w:r>
      <w:r w:rsidRPr="003D6548">
        <w:rPr>
          <w:rFonts w:eastAsia="Arial Unicode MS"/>
          <w:bCs/>
          <w:i/>
          <w:iCs/>
          <w:kern w:val="1"/>
          <w:lang w:val="sr-Cyrl-RS" w:eastAsia="ar-SA"/>
        </w:rPr>
        <w:t xml:space="preserve">ог </w:t>
      </w:r>
      <w:r w:rsidRPr="003D6548">
        <w:rPr>
          <w:rFonts w:eastAsia="Arial Unicode MS"/>
          <w:bCs/>
          <w:i/>
          <w:iCs/>
          <w:kern w:val="1"/>
          <w:lang w:eastAsia="ar-SA"/>
        </w:rPr>
        <w:t>понуђач</w:t>
      </w:r>
      <w:r w:rsidRPr="003D6548">
        <w:rPr>
          <w:rFonts w:eastAsia="Arial Unicode MS"/>
          <w:bCs/>
          <w:i/>
          <w:iCs/>
          <w:kern w:val="1"/>
          <w:lang w:val="sr-Cyrl-RS" w:eastAsia="ar-SA"/>
        </w:rPr>
        <w:t>а</w:t>
      </w:r>
      <w:r w:rsidRPr="003D6548">
        <w:rPr>
          <w:rFonts w:eastAsia="Arial Unicode MS"/>
          <w:bCs/>
          <w:i/>
          <w:iCs/>
          <w:kern w:val="1"/>
          <w:lang w:eastAsia="ar-SA"/>
        </w:rPr>
        <w:t xml:space="preserve"> из групе понуђача</w:t>
      </w:r>
      <w:r w:rsidRPr="003D6548">
        <w:rPr>
          <w:rFonts w:eastAsia="Arial Unicode MS"/>
          <w:bCs/>
          <w:i/>
          <w:iCs/>
          <w:kern w:val="1"/>
          <w:lang w:val="sr-Cyrl-RS" w:eastAsia="ar-SA"/>
        </w:rPr>
        <w:t>.</w:t>
      </w:r>
      <w:proofErr w:type="gramEnd"/>
    </w:p>
    <w:p w:rsidR="003D6548" w:rsidRPr="003D6548" w:rsidRDefault="003D6548" w:rsidP="003D6548">
      <w:pPr>
        <w:tabs>
          <w:tab w:val="left" w:pos="6028"/>
        </w:tabs>
        <w:suppressAutoHyphens/>
        <w:autoSpaceDE w:val="0"/>
        <w:jc w:val="both"/>
        <w:rPr>
          <w:rFonts w:eastAsia="Arial Unicode MS"/>
          <w:bCs/>
          <w:i/>
          <w:iCs/>
          <w:kern w:val="1"/>
          <w:lang w:val="sr-Cyrl-RS" w:eastAsia="ar-SA"/>
        </w:rPr>
      </w:pPr>
    </w:p>
    <w:p w:rsidR="003D6548" w:rsidRPr="003D6548" w:rsidRDefault="003D6548" w:rsidP="003D6548">
      <w:pPr>
        <w:tabs>
          <w:tab w:val="left" w:pos="6028"/>
        </w:tabs>
        <w:suppressAutoHyphens/>
        <w:autoSpaceDE w:val="0"/>
        <w:jc w:val="both"/>
        <w:rPr>
          <w:rFonts w:eastAsia="Arial Unicode MS"/>
          <w:bCs/>
          <w:i/>
          <w:iCs/>
          <w:kern w:val="1"/>
          <w:lang w:val="sr-Cyrl-RS" w:eastAsia="ar-SA"/>
        </w:rPr>
      </w:pPr>
    </w:p>
    <w:p w:rsidR="003D6548" w:rsidRPr="003D6548" w:rsidRDefault="003D6548" w:rsidP="003D6548">
      <w:pPr>
        <w:tabs>
          <w:tab w:val="left" w:pos="6028"/>
        </w:tabs>
        <w:suppressAutoHyphens/>
        <w:autoSpaceDE w:val="0"/>
        <w:jc w:val="both"/>
        <w:rPr>
          <w:rFonts w:eastAsia="Arial Unicode MS"/>
          <w:bCs/>
          <w:i/>
          <w:iCs/>
          <w:kern w:val="1"/>
          <w:lang w:val="sr-Cyrl-RS" w:eastAsia="ar-SA"/>
        </w:rPr>
      </w:pPr>
    </w:p>
    <w:p w:rsidR="003D6548" w:rsidRPr="003D6548" w:rsidRDefault="003D6548" w:rsidP="003D6548">
      <w:pPr>
        <w:tabs>
          <w:tab w:val="left" w:pos="6028"/>
        </w:tabs>
        <w:suppressAutoHyphens/>
        <w:autoSpaceDE w:val="0"/>
        <w:jc w:val="both"/>
        <w:rPr>
          <w:rFonts w:eastAsia="Arial Unicode MS"/>
          <w:bCs/>
          <w:i/>
          <w:iCs/>
          <w:kern w:val="1"/>
          <w:lang w:val="sr-Cyrl-RS" w:eastAsia="ar-SA"/>
        </w:rPr>
      </w:pPr>
    </w:p>
    <w:p w:rsidR="003D6548" w:rsidRDefault="003D6548" w:rsidP="003D6548">
      <w:pPr>
        <w:suppressAutoHyphens/>
        <w:spacing w:line="100" w:lineRule="atLeast"/>
        <w:jc w:val="center"/>
        <w:rPr>
          <w:rFonts w:eastAsia="Arial Unicode MS"/>
          <w:i/>
          <w:kern w:val="1"/>
          <w:lang w:val="sr-Cyrl-RS" w:eastAsia="ar-SA"/>
        </w:rPr>
      </w:pPr>
    </w:p>
    <w:p w:rsidR="00144B25" w:rsidRDefault="00144B25" w:rsidP="003D6548">
      <w:pPr>
        <w:suppressAutoHyphens/>
        <w:spacing w:line="100" w:lineRule="atLeast"/>
        <w:jc w:val="center"/>
        <w:rPr>
          <w:rFonts w:eastAsia="Arial Unicode MS"/>
          <w:i/>
          <w:kern w:val="1"/>
          <w:lang w:val="sr-Cyrl-RS" w:eastAsia="ar-SA"/>
        </w:rPr>
      </w:pPr>
    </w:p>
    <w:p w:rsidR="00144B25" w:rsidRDefault="00144B25" w:rsidP="003D6548">
      <w:pPr>
        <w:suppressAutoHyphens/>
        <w:spacing w:line="100" w:lineRule="atLeast"/>
        <w:jc w:val="center"/>
        <w:rPr>
          <w:rFonts w:eastAsia="Arial Unicode MS"/>
          <w:i/>
          <w:kern w:val="1"/>
          <w:lang w:val="sr-Cyrl-RS" w:eastAsia="ar-SA"/>
        </w:rPr>
      </w:pPr>
    </w:p>
    <w:p w:rsidR="00974B34" w:rsidRPr="003D6548" w:rsidRDefault="00974B34" w:rsidP="003D6548">
      <w:pPr>
        <w:suppressAutoHyphens/>
        <w:spacing w:line="100" w:lineRule="atLeast"/>
        <w:jc w:val="center"/>
        <w:rPr>
          <w:rFonts w:eastAsia="Arial Unicode MS"/>
          <w:i/>
          <w:kern w:val="1"/>
          <w:lang w:val="sr-Cyrl-RS" w:eastAsia="ar-SA"/>
        </w:rPr>
      </w:pPr>
    </w:p>
    <w:p w:rsidR="003D6548" w:rsidRPr="003D6548" w:rsidRDefault="003D6548" w:rsidP="003D6548">
      <w:pPr>
        <w:suppressAutoHyphens/>
        <w:spacing w:line="100" w:lineRule="atLeast"/>
        <w:jc w:val="center"/>
        <w:rPr>
          <w:rFonts w:eastAsia="Arial Unicode MS"/>
          <w:i/>
          <w:kern w:val="1"/>
          <w:lang w:val="sr-Cyrl-RS" w:eastAsia="ar-SA"/>
        </w:rPr>
      </w:pPr>
    </w:p>
    <w:p w:rsidR="003D6548" w:rsidRPr="003D6548" w:rsidRDefault="003D6548" w:rsidP="003D6548">
      <w:pPr>
        <w:suppressAutoHyphens/>
        <w:spacing w:line="100" w:lineRule="atLeast"/>
        <w:jc w:val="center"/>
        <w:rPr>
          <w:color w:val="000000"/>
          <w:kern w:val="1"/>
          <w:sz w:val="16"/>
          <w:szCs w:val="16"/>
          <w:lang w:val="sr-Cyrl-RS" w:eastAsia="ar-SA"/>
        </w:rPr>
      </w:pPr>
    </w:p>
    <w:p w:rsidR="003D6548" w:rsidRPr="003D6548" w:rsidRDefault="003D6548" w:rsidP="003D6548">
      <w:pPr>
        <w:suppressAutoHyphens/>
        <w:spacing w:line="100" w:lineRule="atLeast"/>
        <w:jc w:val="center"/>
        <w:rPr>
          <w:color w:val="000000"/>
          <w:kern w:val="1"/>
          <w:sz w:val="16"/>
          <w:szCs w:val="16"/>
          <w:lang w:eastAsia="ar-SA"/>
        </w:rPr>
      </w:pPr>
    </w:p>
    <w:p w:rsidR="003D6548" w:rsidRPr="003D6548" w:rsidRDefault="003D6548" w:rsidP="003D6548">
      <w:pPr>
        <w:suppressAutoHyphens/>
        <w:spacing w:line="100" w:lineRule="atLeast"/>
        <w:jc w:val="right"/>
        <w:rPr>
          <w:rFonts w:eastAsia="Arial Unicode MS"/>
          <w:b/>
          <w:bCs/>
          <w:color w:val="000000"/>
          <w:kern w:val="1"/>
          <w:sz w:val="28"/>
          <w:szCs w:val="28"/>
          <w:lang w:val="sr-Cyrl-RS" w:eastAsia="ar-SA"/>
        </w:rPr>
      </w:pPr>
      <w:r w:rsidRPr="003D6548">
        <w:rPr>
          <w:rFonts w:eastAsia="Arial Unicode MS"/>
          <w:b/>
          <w:bCs/>
          <w:color w:val="000000"/>
          <w:kern w:val="1"/>
          <w:sz w:val="28"/>
          <w:szCs w:val="28"/>
          <w:lang w:val="sr-Cyrl-RS" w:eastAsia="ar-SA"/>
        </w:rPr>
        <w:t xml:space="preserve"> (ОБРАЗАЦ 5)</w:t>
      </w:r>
    </w:p>
    <w:p w:rsidR="003D6548" w:rsidRPr="003D6548" w:rsidRDefault="003D6548" w:rsidP="003D6548">
      <w:pPr>
        <w:suppressAutoHyphens/>
        <w:spacing w:line="100" w:lineRule="atLeast"/>
        <w:jc w:val="center"/>
        <w:rPr>
          <w:rFonts w:eastAsia="Arial Unicode MS"/>
          <w:b/>
          <w:bCs/>
          <w:color w:val="000000"/>
          <w:kern w:val="1"/>
          <w:sz w:val="28"/>
          <w:szCs w:val="28"/>
          <w:lang w:val="sr-Cyrl-RS" w:eastAsia="ar-SA"/>
        </w:rPr>
      </w:pPr>
      <w:r w:rsidRPr="003D6548">
        <w:rPr>
          <w:rFonts w:eastAsia="Arial Unicode MS"/>
          <w:b/>
          <w:bCs/>
          <w:color w:val="000000"/>
          <w:kern w:val="1"/>
          <w:sz w:val="28"/>
          <w:szCs w:val="28"/>
          <w:lang w:val="sr-Cyrl-RS" w:eastAsia="ar-SA"/>
        </w:rPr>
        <w:t xml:space="preserve">ОБРАЗАЦ ИЗЈАВЕ ПОНУЂАЧА  О ИСПУЊЕНОСТИ ОБАВЕЗНИХ И ДОДАТНИХ УСЛОВА ЗА УЧЕШЋЕ </w:t>
      </w:r>
      <w:r w:rsidRPr="003D6548">
        <w:rPr>
          <w:rFonts w:eastAsia="Arial Unicode MS"/>
          <w:b/>
          <w:bCs/>
          <w:color w:val="000000"/>
          <w:kern w:val="1"/>
          <w:sz w:val="28"/>
          <w:szCs w:val="28"/>
          <w:lang w:eastAsia="ar-SA"/>
        </w:rPr>
        <w:t xml:space="preserve">У ПОСТУПКУ ЈАВНЕ НАБАВКЕ </w:t>
      </w:r>
      <w:r w:rsidRPr="003D6548">
        <w:rPr>
          <w:rFonts w:eastAsia="Arial Unicode MS"/>
          <w:b/>
          <w:bCs/>
          <w:color w:val="000000"/>
          <w:kern w:val="1"/>
          <w:sz w:val="28"/>
          <w:szCs w:val="28"/>
          <w:lang w:val="sr-Cyrl-RS" w:eastAsia="ar-SA"/>
        </w:rPr>
        <w:t>-  ЧЛ. 75. И 76. ЗЈН</w:t>
      </w:r>
    </w:p>
    <w:p w:rsidR="003D6548" w:rsidRPr="003D6548" w:rsidRDefault="003D6548" w:rsidP="003D6548">
      <w:pPr>
        <w:suppressAutoHyphens/>
        <w:spacing w:line="100" w:lineRule="atLeast"/>
        <w:jc w:val="center"/>
        <w:rPr>
          <w:rFonts w:eastAsia="Arial Unicode MS"/>
          <w:b/>
          <w:bC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val="sr-Cyrl-RS" w:eastAsia="ar-SA"/>
        </w:rPr>
        <w:t>П</w:t>
      </w:r>
      <w:r w:rsidRPr="003D6548">
        <w:rPr>
          <w:rFonts w:eastAsia="Arial Unicode MS"/>
          <w:color w:val="000000"/>
          <w:kern w:val="1"/>
          <w:lang w:eastAsia="ar-SA"/>
        </w:rPr>
        <w:t xml:space="preserve">од пуном материјалном и кривичном одговорношћу, </w:t>
      </w:r>
      <w:r w:rsidRPr="003D6548">
        <w:rPr>
          <w:rFonts w:eastAsia="Arial Unicode MS"/>
          <w:color w:val="000000"/>
          <w:kern w:val="1"/>
          <w:lang w:val="sr-Cyrl-CS" w:eastAsia="ar-SA"/>
        </w:rPr>
        <w:t xml:space="preserve">као заступник понуђача, </w:t>
      </w:r>
      <w:r w:rsidRPr="003D6548">
        <w:rPr>
          <w:rFonts w:eastAsia="Arial Unicode MS"/>
          <w:color w:val="000000"/>
          <w:kern w:val="1"/>
          <w:lang w:eastAsia="ar-SA"/>
        </w:rPr>
        <w:t>дајем следећу</w:t>
      </w:r>
      <w:r w:rsidRPr="003D6548">
        <w:rPr>
          <w:rFonts w:eastAsia="Arial Unicode MS"/>
          <w:color w:val="000000"/>
          <w:kern w:val="1"/>
          <w:lang w:eastAsia="ar-SA"/>
        </w:rPr>
        <w:tab/>
      </w:r>
    </w:p>
    <w:p w:rsidR="003D6548" w:rsidRPr="003D6548" w:rsidRDefault="003D6548" w:rsidP="003D6548">
      <w:pPr>
        <w:suppressAutoHyphens/>
        <w:spacing w:line="100" w:lineRule="atLeast"/>
        <w:jc w:val="center"/>
        <w:rPr>
          <w:rFonts w:eastAsia="Arial Unicode MS"/>
          <w:b/>
          <w:color w:val="000000"/>
          <w:kern w:val="1"/>
          <w:lang w:val="sr-Cyrl-RS" w:eastAsia="ar-SA"/>
        </w:rPr>
      </w:pPr>
      <w:r w:rsidRPr="003D6548">
        <w:rPr>
          <w:rFonts w:eastAsia="Arial Unicode MS"/>
          <w:b/>
          <w:color w:val="000000"/>
          <w:kern w:val="1"/>
          <w:lang w:eastAsia="ar-SA"/>
        </w:rPr>
        <w:t>И З Ј А В У</w:t>
      </w:r>
    </w:p>
    <w:p w:rsidR="003D6548" w:rsidRPr="003D6548" w:rsidRDefault="003D6548" w:rsidP="003D6548">
      <w:pPr>
        <w:suppressAutoHyphens/>
        <w:spacing w:line="100" w:lineRule="atLeast"/>
        <w:jc w:val="center"/>
        <w:rPr>
          <w:rFonts w:eastAsia="Arial Unicode MS"/>
          <w:b/>
          <w:color w:val="000000"/>
          <w:kern w:val="1"/>
          <w:lang w:val="sr-Cyrl-RS" w:eastAsia="ar-SA"/>
        </w:rPr>
      </w:pPr>
    </w:p>
    <w:p w:rsidR="003D6548" w:rsidRPr="003D6548" w:rsidRDefault="003D6548" w:rsidP="003D6548">
      <w:pPr>
        <w:suppressAutoHyphens/>
        <w:spacing w:line="100" w:lineRule="atLeast"/>
        <w:jc w:val="both"/>
        <w:rPr>
          <w:rFonts w:eastAsia="Arial Unicode MS"/>
          <w:i/>
          <w:color w:val="000000"/>
          <w:kern w:val="1"/>
          <w:lang w:val="sr-Cyrl-RS" w:eastAsia="ar-SA"/>
        </w:rPr>
      </w:pPr>
      <w:r w:rsidRPr="003D6548">
        <w:rPr>
          <w:rFonts w:eastAsia="Arial Unicode MS"/>
          <w:color w:val="000000"/>
          <w:kern w:val="1"/>
          <w:lang w:val="sr-Cyrl-CS" w:eastAsia="ar-SA"/>
        </w:rPr>
        <w:t>П</w:t>
      </w:r>
      <w:r w:rsidRPr="003D6548">
        <w:rPr>
          <w:rFonts w:eastAsia="Arial Unicode MS"/>
          <w:color w:val="000000"/>
          <w:kern w:val="1"/>
          <w:lang w:eastAsia="ar-SA"/>
        </w:rPr>
        <w:t>онуђач</w:t>
      </w:r>
      <w:r w:rsidRPr="003D6548">
        <w:rPr>
          <w:rFonts w:eastAsia="Arial Unicode MS"/>
          <w:color w:val="000000"/>
          <w:kern w:val="1"/>
          <w:lang w:val="sr-Cyrl-RS" w:eastAsia="ar-SA"/>
        </w:rPr>
        <w:t xml:space="preserve"> </w:t>
      </w:r>
      <w:r w:rsidRPr="003D6548">
        <w:rPr>
          <w:rFonts w:eastAsia="Arial Unicode MS"/>
          <w:i/>
          <w:color w:val="000000"/>
          <w:kern w:val="1"/>
          <w:lang w:val="sr-Cyrl-RS" w:eastAsia="ar-SA"/>
        </w:rPr>
        <w:t xml:space="preserve"> __________________________________________________________________</w:t>
      </w:r>
    </w:p>
    <w:p w:rsidR="003D6548" w:rsidRPr="003D6548" w:rsidRDefault="003D6548" w:rsidP="003D6548">
      <w:pPr>
        <w:suppressAutoHyphens/>
        <w:spacing w:line="100" w:lineRule="atLeast"/>
        <w:jc w:val="both"/>
        <w:rPr>
          <w:rFonts w:eastAsia="Arial Unicode MS"/>
          <w:i/>
          <w:color w:val="000000"/>
          <w:kern w:val="1"/>
          <w:lang w:val="sr-Cyrl-CS" w:eastAsia="ar-SA"/>
        </w:rPr>
      </w:pPr>
      <w:r w:rsidRPr="003D6548">
        <w:rPr>
          <w:rFonts w:eastAsia="Arial Unicode MS"/>
          <w:i/>
          <w:iCs/>
          <w:color w:val="000000"/>
          <w:kern w:val="1"/>
          <w:lang w:val="sr-Cyrl-RS" w:eastAsia="ar-SA"/>
        </w:rPr>
        <w:t xml:space="preserve">                                                      </w:t>
      </w:r>
      <w:r w:rsidRPr="003D6548">
        <w:rPr>
          <w:rFonts w:eastAsia="Arial Unicode MS"/>
          <w:i/>
          <w:iCs/>
          <w:color w:val="000000"/>
          <w:kern w:val="1"/>
          <w:lang w:eastAsia="ar-SA"/>
        </w:rPr>
        <w:t>[</w:t>
      </w:r>
      <w:proofErr w:type="gramStart"/>
      <w:r w:rsidRPr="003D6548">
        <w:rPr>
          <w:rFonts w:eastAsia="Arial Unicode MS"/>
          <w:i/>
          <w:color w:val="000000"/>
          <w:kern w:val="1"/>
          <w:lang w:eastAsia="ar-SA"/>
        </w:rPr>
        <w:t>навести</w:t>
      </w:r>
      <w:proofErr w:type="gramEnd"/>
      <w:r w:rsidRPr="003D6548">
        <w:rPr>
          <w:rFonts w:eastAsia="Arial Unicode MS"/>
          <w:i/>
          <w:color w:val="000000"/>
          <w:kern w:val="1"/>
          <w:lang w:eastAsia="ar-SA"/>
        </w:rPr>
        <w:t xml:space="preserve"> </w:t>
      </w:r>
      <w:r w:rsidRPr="003D6548">
        <w:rPr>
          <w:rFonts w:eastAsia="Arial Unicode MS"/>
          <w:i/>
          <w:color w:val="000000"/>
          <w:kern w:val="1"/>
          <w:lang w:val="sr-Cyrl-RS" w:eastAsia="ar-SA"/>
        </w:rPr>
        <w:t>назив понуђача</w:t>
      </w:r>
      <w:r w:rsidRPr="003D6548">
        <w:rPr>
          <w:rFonts w:eastAsia="Arial Unicode MS"/>
          <w:i/>
          <w:iCs/>
          <w:color w:val="000000"/>
          <w:kern w:val="1"/>
          <w:lang w:eastAsia="ar-SA"/>
        </w:rPr>
        <w:t>]</w:t>
      </w:r>
      <w:r w:rsidRPr="003D6548">
        <w:rPr>
          <w:rFonts w:eastAsia="Arial Unicode MS"/>
          <w:i/>
          <w:color w:val="000000"/>
          <w:kern w:val="1"/>
          <w:lang w:val="sr-Cyrl-CS"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у поступку јавне набавке</w:t>
      </w:r>
      <w:r w:rsidRPr="003D6548">
        <w:rPr>
          <w:rFonts w:eastAsia="Arial Unicode MS"/>
          <w:color w:val="000000"/>
          <w:kern w:val="1"/>
          <w:lang w:val="sr-Cyrl-CS" w:eastAsia="ar-SA"/>
        </w:rPr>
        <w:t xml:space="preserve"> </w:t>
      </w:r>
      <w:r w:rsidRPr="003D6548">
        <w:rPr>
          <w:rFonts w:eastAsia="Arial Unicode MS"/>
          <w:bCs/>
          <w:color w:val="000000"/>
          <w:kern w:val="1"/>
          <w:lang w:val="sr-Cyrl-CS" w:eastAsia="ar-SA"/>
        </w:rPr>
        <w:t>мале вредности</w:t>
      </w:r>
      <w:r w:rsidRPr="003D6548">
        <w:rPr>
          <w:rFonts w:eastAsia="Arial Unicode MS"/>
          <w:color w:val="000000"/>
          <w:kern w:val="1"/>
          <w:lang w:val="sr-Cyrl-CS" w:eastAsia="ar-SA"/>
        </w:rPr>
        <w:t xml:space="preserve"> </w:t>
      </w:r>
      <w:r w:rsidRPr="003D6548">
        <w:rPr>
          <w:rFonts w:eastAsia="Arial Unicode MS"/>
          <w:bCs/>
          <w:color w:val="000000"/>
          <w:kern w:val="1"/>
          <w:lang w:val="sr-Cyrl-CS" w:eastAsia="ar-SA"/>
        </w:rPr>
        <w:t>број</w:t>
      </w:r>
      <w:r w:rsidRPr="003D6548">
        <w:rPr>
          <w:rFonts w:eastAsia="Arial Unicode MS"/>
          <w:color w:val="000000"/>
          <w:kern w:val="1"/>
          <w:lang w:val="sr-Latn-RS" w:eastAsia="ar-SA"/>
        </w:rPr>
        <w:t xml:space="preserve"> VIII 404-</w:t>
      </w:r>
      <w:r w:rsidR="00974B34">
        <w:rPr>
          <w:rFonts w:eastAsia="Arial Unicode MS"/>
          <w:color w:val="000000"/>
          <w:kern w:val="1"/>
          <w:lang w:val="sr-Cyrl-RS" w:eastAsia="ar-SA"/>
        </w:rPr>
        <w:t>93</w:t>
      </w:r>
      <w:r w:rsidR="00144B25">
        <w:rPr>
          <w:rFonts w:eastAsia="Arial Unicode MS"/>
          <w:color w:val="000000"/>
          <w:kern w:val="1"/>
          <w:lang w:val="sr-Cyrl-RS" w:eastAsia="ar-SA"/>
        </w:rPr>
        <w:t>/20</w:t>
      </w:r>
      <w:r w:rsidRPr="003D6548">
        <w:rPr>
          <w:rFonts w:eastAsia="Arial Unicode MS"/>
          <w:color w:val="000000"/>
          <w:kern w:val="1"/>
          <w:lang w:val="sr-Cyrl-RS" w:eastAsia="ar-SA"/>
        </w:rPr>
        <w:t xml:space="preserve"> </w:t>
      </w:r>
      <w:r w:rsidR="00974B34">
        <w:rPr>
          <w:rFonts w:eastAsia="Arial Unicode MS"/>
          <w:bCs/>
          <w:color w:val="000000"/>
          <w:kern w:val="1"/>
          <w:lang w:val="sr-Cyrl-CS" w:eastAsia="ar-SA"/>
        </w:rPr>
        <w:t>Израда боксова за контејнере</w:t>
      </w:r>
      <w:r w:rsidRPr="003D6548">
        <w:rPr>
          <w:rFonts w:eastAsia="Arial Unicode MS"/>
          <w:color w:val="000000"/>
          <w:kern w:val="1"/>
          <w:lang w:eastAsia="ar-SA"/>
        </w:rPr>
        <w:t>,</w:t>
      </w:r>
      <w:r w:rsidR="00953413">
        <w:rPr>
          <w:rFonts w:eastAsia="Arial Unicode MS"/>
          <w:color w:val="000000"/>
          <w:kern w:val="1"/>
          <w:lang w:eastAsia="ar-SA"/>
        </w:rPr>
        <w:t xml:space="preserve"> испуњава све услове из чл.75.</w:t>
      </w:r>
      <w:r w:rsidRPr="003D6548">
        <w:rPr>
          <w:rFonts w:eastAsia="Arial Unicode MS"/>
          <w:color w:val="000000"/>
          <w:kern w:val="1"/>
          <w:lang w:eastAsia="ar-SA"/>
        </w:rPr>
        <w:t>ЗЈН, односно услове дефинисане конкурсном документацијом</w:t>
      </w:r>
      <w:r w:rsidRPr="003D6548">
        <w:rPr>
          <w:rFonts w:eastAsia="Arial Unicode MS"/>
          <w:color w:val="000000"/>
          <w:kern w:val="1"/>
          <w:lang w:val="ru-RU" w:eastAsia="ar-SA"/>
        </w:rPr>
        <w:t xml:space="preserve"> </w:t>
      </w:r>
      <w:r w:rsidRPr="003D6548">
        <w:rPr>
          <w:rFonts w:eastAsia="Arial Unicode MS"/>
          <w:color w:val="000000"/>
          <w:kern w:val="1"/>
          <w:lang w:eastAsia="ar-SA"/>
        </w:rPr>
        <w:t>за предметну јавну набавку</w:t>
      </w:r>
      <w:r w:rsidRPr="003D6548">
        <w:rPr>
          <w:rFonts w:eastAsia="Arial Unicode MS"/>
          <w:color w:val="000000"/>
          <w:kern w:val="1"/>
          <w:lang w:val="sr-Cyrl-CS" w:eastAsia="ar-SA"/>
        </w:rPr>
        <w:t>,</w:t>
      </w:r>
      <w:r w:rsidRPr="003D6548">
        <w:rPr>
          <w:rFonts w:eastAsia="Arial Unicode MS"/>
          <w:color w:val="000000"/>
          <w:kern w:val="1"/>
          <w:lang w:eastAsia="ar-SA"/>
        </w:rPr>
        <w:t xml:space="preserve"> и то:</w:t>
      </w:r>
    </w:p>
    <w:p w:rsidR="003D6548" w:rsidRPr="003D6548" w:rsidRDefault="003D6548" w:rsidP="003D6548">
      <w:pPr>
        <w:numPr>
          <w:ilvl w:val="0"/>
          <w:numId w:val="6"/>
        </w:numPr>
        <w:suppressAutoHyphens/>
        <w:spacing w:line="100" w:lineRule="atLeast"/>
        <w:jc w:val="both"/>
        <w:rPr>
          <w:rFonts w:eastAsia="Arial Unicode MS"/>
          <w:iCs/>
          <w:color w:val="000000"/>
          <w:kern w:val="1"/>
          <w:lang w:val="sr-Cyrl-CS" w:eastAsia="ar-SA"/>
        </w:rPr>
      </w:pPr>
      <w:r w:rsidRPr="003D6548">
        <w:rPr>
          <w:rFonts w:eastAsia="Arial Unicode MS"/>
          <w:iCs/>
          <w:color w:val="000000"/>
          <w:kern w:val="1"/>
          <w:lang w:val="sr-Cyrl-CS" w:eastAsia="ar-SA"/>
        </w:rPr>
        <w:t>Понуђач је р</w:t>
      </w:r>
      <w:r w:rsidRPr="003D6548">
        <w:rPr>
          <w:rFonts w:eastAsia="Arial Unicode MS"/>
          <w:iCs/>
          <w:color w:val="000000"/>
          <w:kern w:val="1"/>
          <w:lang w:eastAsia="ar-SA"/>
        </w:rPr>
        <w:t>егистрован код надлежног органа, односно уписан у одговарајући регистар</w:t>
      </w:r>
      <w:r w:rsidRPr="003D6548">
        <w:rPr>
          <w:rFonts w:eastAsia="Arial Unicode MS"/>
          <w:iCs/>
          <w:color w:val="000000"/>
          <w:kern w:val="1"/>
          <w:lang w:val="sr-Cyrl-RS" w:eastAsia="ar-SA"/>
        </w:rPr>
        <w:t xml:space="preserve"> (чл. 75. ст. 1. тач. 1) ЗЈН)</w:t>
      </w:r>
      <w:r w:rsidRPr="003D6548">
        <w:rPr>
          <w:rFonts w:eastAsia="Arial Unicode MS"/>
          <w:iCs/>
          <w:color w:val="000000"/>
          <w:kern w:val="1"/>
          <w:lang w:eastAsia="ar-SA"/>
        </w:rPr>
        <w:t>;</w:t>
      </w:r>
    </w:p>
    <w:p w:rsidR="003D6548" w:rsidRPr="003D6548" w:rsidRDefault="003D6548" w:rsidP="003D6548">
      <w:pPr>
        <w:numPr>
          <w:ilvl w:val="0"/>
          <w:numId w:val="6"/>
        </w:numPr>
        <w:suppressAutoHyphens/>
        <w:spacing w:line="100" w:lineRule="atLeast"/>
        <w:jc w:val="both"/>
        <w:rPr>
          <w:rFonts w:eastAsia="Arial Unicode MS"/>
          <w:bCs/>
          <w:iCs/>
          <w:color w:val="000000"/>
          <w:kern w:val="1"/>
          <w:lang w:val="sr-Cyrl-CS" w:eastAsia="ar-SA"/>
        </w:rPr>
      </w:pPr>
      <w:r w:rsidRPr="003D6548">
        <w:rPr>
          <w:rFonts w:eastAsia="Arial Unicode MS"/>
          <w:iCs/>
          <w:color w:val="000000"/>
          <w:kern w:val="1"/>
          <w:lang w:val="sr-Cyrl-CS" w:eastAsia="ar-SA"/>
        </w:rPr>
        <w:t xml:space="preserve">Понуђач и његов </w:t>
      </w:r>
      <w:r w:rsidRPr="003D6548">
        <w:rPr>
          <w:rFonts w:eastAsia="Arial Unicode MS"/>
          <w:iCs/>
          <w:color w:val="000000"/>
          <w:kern w:val="1"/>
          <w:lang w:val="sr-Cyrl-RS" w:eastAsia="ar-SA"/>
        </w:rPr>
        <w:t>закон</w:t>
      </w:r>
      <w:r w:rsidRPr="003D6548">
        <w:rPr>
          <w:rFonts w:eastAsia="Arial Unicode MS"/>
          <w:iCs/>
          <w:color w:val="000000"/>
          <w:kern w:val="1"/>
          <w:lang w:eastAsia="ar-SA"/>
        </w:rPr>
        <w:t xml:space="preserve">ски </w:t>
      </w:r>
      <w:r w:rsidRPr="003D6548">
        <w:rPr>
          <w:rFonts w:eastAsia="Arial Unicode MS"/>
          <w:color w:val="000000"/>
          <w:kern w:val="1"/>
          <w:lang w:eastAsia="ar-SA"/>
        </w:rPr>
        <w:t>заступник нис</w:t>
      </w:r>
      <w:r w:rsidRPr="003D6548">
        <w:rPr>
          <w:rFonts w:eastAsia="Arial Unicode MS"/>
          <w:color w:val="000000"/>
          <w:kern w:val="1"/>
          <w:lang w:val="sr-Cyrl-CS" w:eastAsia="ar-SA"/>
        </w:rPr>
        <w:t>у</w:t>
      </w:r>
      <w:r w:rsidRPr="003D6548">
        <w:rPr>
          <w:rFonts w:eastAsia="Arial Unicode MS"/>
          <w:color w:val="000000"/>
          <w:kern w:val="1"/>
          <w:lang w:eastAsia="ar-SA"/>
        </w:rPr>
        <w:t xml:space="preserve"> осуђивани за неко од кривичних дела као члан организоване криминалне групе, да ни</w:t>
      </w:r>
      <w:r w:rsidRPr="003D6548">
        <w:rPr>
          <w:rFonts w:eastAsia="Arial Unicode MS"/>
          <w:color w:val="000000"/>
          <w:kern w:val="1"/>
          <w:lang w:val="sr-Cyrl-RS" w:eastAsia="ar-SA"/>
        </w:rPr>
        <w:t>су</w:t>
      </w:r>
      <w:r w:rsidRPr="003D6548">
        <w:rPr>
          <w:rFonts w:eastAsia="Arial Unicode MS"/>
          <w:color w:val="000000"/>
          <w:kern w:val="1"/>
          <w:lang w:eastAsia="ar-SA"/>
        </w:rPr>
        <w:t xml:space="preserve"> осуђиван</w:t>
      </w:r>
      <w:r w:rsidRPr="003D6548">
        <w:rPr>
          <w:rFonts w:eastAsia="Arial Unicode MS"/>
          <w:color w:val="000000"/>
          <w:kern w:val="1"/>
          <w:lang w:val="sr-Cyrl-RS" w:eastAsia="ar-SA"/>
        </w:rPr>
        <w:t>и</w:t>
      </w:r>
      <w:r w:rsidRPr="003D6548">
        <w:rPr>
          <w:rFonts w:eastAsia="Arial Unicode MS"/>
          <w:color w:val="000000"/>
          <w:kern w:val="1"/>
          <w:lang w:eastAsia="ar-SA"/>
        </w:rPr>
        <w:t xml:space="preserve"> за кривична дела против привреде, кривична дела против животне средине, кривично дело примања или давања мита, </w:t>
      </w:r>
      <w:r w:rsidRPr="003D6548">
        <w:rPr>
          <w:rFonts w:eastAsia="Arial Unicode MS"/>
          <w:color w:val="000000"/>
          <w:kern w:val="1"/>
          <w:lang w:val="sr-Cyrl-CS" w:eastAsia="ar-SA"/>
        </w:rPr>
        <w:t>к</w:t>
      </w:r>
      <w:r w:rsidRPr="003D6548">
        <w:rPr>
          <w:rFonts w:eastAsia="Arial Unicode MS"/>
          <w:color w:val="000000"/>
          <w:kern w:val="1"/>
          <w:lang w:eastAsia="ar-SA"/>
        </w:rPr>
        <w:t>ривично дело преваре</w:t>
      </w:r>
      <w:r w:rsidRPr="003D6548">
        <w:rPr>
          <w:rFonts w:eastAsia="Arial Unicode MS"/>
          <w:color w:val="000000"/>
          <w:kern w:val="1"/>
          <w:lang w:val="sr-Cyrl-RS" w:eastAsia="ar-SA"/>
        </w:rPr>
        <w:t xml:space="preserve"> </w:t>
      </w:r>
      <w:r w:rsidRPr="003D6548">
        <w:rPr>
          <w:rFonts w:eastAsia="Arial Unicode MS"/>
          <w:iCs/>
          <w:color w:val="000000"/>
          <w:kern w:val="1"/>
          <w:lang w:val="sr-Cyrl-RS" w:eastAsia="ar-SA"/>
        </w:rPr>
        <w:t>(чл. 75. ст. 1. тач. 2) ЗЈН)</w:t>
      </w:r>
      <w:r w:rsidRPr="003D6548">
        <w:rPr>
          <w:rFonts w:eastAsia="Arial Unicode MS"/>
          <w:iCs/>
          <w:color w:val="000000"/>
          <w:kern w:val="1"/>
          <w:lang w:eastAsia="ar-SA"/>
        </w:rPr>
        <w:t>;</w:t>
      </w:r>
    </w:p>
    <w:p w:rsidR="003D6548" w:rsidRPr="003D6548" w:rsidRDefault="003D6548" w:rsidP="003D6548">
      <w:pPr>
        <w:numPr>
          <w:ilvl w:val="0"/>
          <w:numId w:val="6"/>
        </w:numPr>
        <w:suppressAutoHyphens/>
        <w:spacing w:line="100" w:lineRule="atLeast"/>
        <w:jc w:val="both"/>
        <w:rPr>
          <w:rFonts w:eastAsia="Arial Unicode MS"/>
          <w:kern w:val="1"/>
          <w:lang w:val="sr-Cyrl-CS" w:eastAsia="ar-SA"/>
        </w:rPr>
      </w:pPr>
      <w:r w:rsidRPr="003D6548">
        <w:rPr>
          <w:rFonts w:eastAsia="Arial Unicode MS"/>
          <w:bCs/>
          <w:iCs/>
          <w:color w:val="000000"/>
          <w:kern w:val="1"/>
          <w:lang w:val="sr-Cyrl-CS" w:eastAsia="ar-SA"/>
        </w:rPr>
        <w:t>Понуђач је и</w:t>
      </w:r>
      <w:r w:rsidRPr="003D6548">
        <w:rPr>
          <w:rFonts w:eastAsia="Arial Unicode MS"/>
          <w:bCs/>
          <w:iCs/>
          <w:color w:val="000000"/>
          <w:kern w:val="1"/>
          <w:lang w:eastAsia="ar-SA"/>
        </w:rPr>
        <w:t xml:space="preserve">змирио </w:t>
      </w:r>
      <w:r w:rsidRPr="003D6548">
        <w:rPr>
          <w:rFonts w:eastAsia="Arial Unicode MS"/>
          <w:color w:val="000000"/>
          <w:kern w:val="1"/>
          <w:lang w:eastAsia="ar-SA"/>
        </w:rPr>
        <w:t>доспеле порезе, доприносе и друге јавне дажбине у складу са прописима Републике Србије (</w:t>
      </w:r>
      <w:r w:rsidRPr="003D6548">
        <w:rPr>
          <w:rFonts w:eastAsia="Arial Unicode MS"/>
          <w:i/>
          <w:color w:val="000000"/>
          <w:kern w:val="1"/>
          <w:lang w:eastAsia="ar-SA"/>
        </w:rPr>
        <w:t>или стране државе када има седиште на њеној територији)</w:t>
      </w:r>
      <w:r w:rsidRPr="003D6548">
        <w:rPr>
          <w:rFonts w:eastAsia="Arial Unicode MS"/>
          <w:iCs/>
          <w:color w:val="000000"/>
          <w:kern w:val="1"/>
          <w:lang w:val="sr-Cyrl-RS" w:eastAsia="ar-SA"/>
        </w:rPr>
        <w:t xml:space="preserve"> (чл. 75. ст. 1. тач. 4) ЗЈН)</w:t>
      </w:r>
      <w:r w:rsidRPr="003D6548">
        <w:rPr>
          <w:rFonts w:eastAsia="Arial Unicode MS"/>
          <w:i/>
          <w:color w:val="000000"/>
          <w:kern w:val="1"/>
          <w:lang w:eastAsia="ar-SA"/>
        </w:rPr>
        <w:t>;</w:t>
      </w:r>
    </w:p>
    <w:p w:rsidR="003D6548" w:rsidRPr="003D6548" w:rsidRDefault="003D6548" w:rsidP="003D6548">
      <w:pPr>
        <w:numPr>
          <w:ilvl w:val="0"/>
          <w:numId w:val="6"/>
        </w:numPr>
        <w:suppressAutoHyphens/>
        <w:spacing w:line="100" w:lineRule="atLeast"/>
        <w:jc w:val="both"/>
        <w:rPr>
          <w:rFonts w:eastAsia="Arial Unicode MS"/>
          <w:kern w:val="1"/>
          <w:lang w:val="sr-Cyrl-CS" w:eastAsia="ar-SA"/>
        </w:rPr>
      </w:pPr>
      <w:r w:rsidRPr="003D6548">
        <w:rPr>
          <w:rFonts w:eastAsia="Arial Unicode MS"/>
          <w:bCs/>
          <w:iCs/>
          <w:color w:val="000000"/>
          <w:kern w:val="1"/>
          <w:lang w:val="sr-Cyrl-RS" w:eastAsia="ar-SA"/>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3D6548">
        <w:rPr>
          <w:color w:val="000000"/>
          <w:kern w:val="1"/>
          <w:lang w:eastAsia="sr-Latn-RS"/>
        </w:rPr>
        <w:t>и нема забрану обављања делатности која је на снази у време подношења понуде</w:t>
      </w:r>
      <w:r w:rsidRPr="003D6548">
        <w:rPr>
          <w:color w:val="000000"/>
          <w:kern w:val="1"/>
          <w:lang w:val="sr-Cyrl-RS" w:eastAsia="sr-Latn-RS"/>
        </w:rPr>
        <w:t xml:space="preserve"> за предметну јавну набавку </w:t>
      </w:r>
      <w:r w:rsidRPr="003D6548">
        <w:rPr>
          <w:rFonts w:eastAsia="Arial Unicode MS"/>
          <w:iCs/>
          <w:color w:val="000000"/>
          <w:kern w:val="1"/>
          <w:lang w:val="sr-Cyrl-RS" w:eastAsia="ar-SA"/>
        </w:rPr>
        <w:t>(чл. 75. ст. 2. ЗЈН)</w:t>
      </w:r>
      <w:r w:rsidRPr="003D6548">
        <w:rPr>
          <w:color w:val="000000"/>
          <w:kern w:val="1"/>
          <w:lang w:val="sr-Cyrl-RS" w:eastAsia="sr-Latn-RS"/>
        </w:rPr>
        <w:t>;</w:t>
      </w:r>
    </w:p>
    <w:p w:rsidR="003D6548" w:rsidRPr="003D6548" w:rsidRDefault="003D6548" w:rsidP="00953413">
      <w:pPr>
        <w:suppressAutoHyphens/>
        <w:spacing w:line="100" w:lineRule="atLeast"/>
        <w:ind w:left="1440"/>
        <w:jc w:val="both"/>
        <w:rPr>
          <w:color w:val="000000"/>
          <w:kern w:val="1"/>
          <w:lang w:val="sr-Cyrl-RS" w:eastAsia="sr-Latn-RS"/>
        </w:rPr>
      </w:pPr>
    </w:p>
    <w:p w:rsidR="003D6548" w:rsidRPr="003D6548" w:rsidRDefault="003D6548" w:rsidP="003D6548">
      <w:pPr>
        <w:suppressAutoHyphens/>
        <w:spacing w:line="100" w:lineRule="atLeast"/>
        <w:ind w:left="720"/>
        <w:jc w:val="both"/>
        <w:rPr>
          <w:rFonts w:eastAsia="Arial Unicode MS"/>
          <w:iCs/>
          <w:color w:val="000000"/>
          <w:kern w:val="1"/>
          <w:lang w:val="sr-Latn-RS" w:eastAsia="ar-SA"/>
        </w:rPr>
      </w:pPr>
    </w:p>
    <w:p w:rsidR="003D6548" w:rsidRPr="003D6548" w:rsidRDefault="003D6548" w:rsidP="003D6548">
      <w:pPr>
        <w:suppressAutoHyphens/>
        <w:spacing w:line="100" w:lineRule="atLeast"/>
        <w:rPr>
          <w:rFonts w:eastAsia="Arial Unicode MS"/>
          <w:color w:val="000000"/>
          <w:kern w:val="1"/>
          <w:lang w:val="sr-Cyrl-RS" w:eastAsia="ar-SA"/>
        </w:rPr>
      </w:pPr>
      <w:r w:rsidRPr="003D6548">
        <w:rPr>
          <w:rFonts w:eastAsia="Arial Unicode MS"/>
          <w:color w:val="000000"/>
          <w:kern w:val="1"/>
          <w:lang w:eastAsia="ar-SA"/>
        </w:rPr>
        <w:t>Место</w:t>
      </w:r>
      <w:proofErr w:type="gramStart"/>
      <w:r w:rsidRPr="003D6548">
        <w:rPr>
          <w:rFonts w:eastAsia="Arial Unicode MS"/>
          <w:color w:val="000000"/>
          <w:kern w:val="1"/>
          <w:lang w:eastAsia="ar-SA"/>
        </w:rPr>
        <w:t>:_</w:t>
      </w:r>
      <w:proofErr w:type="gramEnd"/>
      <w:r w:rsidRPr="003D6548">
        <w:rPr>
          <w:rFonts w:eastAsia="Arial Unicode MS"/>
          <w:color w:val="000000"/>
          <w:kern w:val="1"/>
          <w:lang w:eastAsia="ar-SA"/>
        </w:rPr>
        <w:t xml:space="preserve">____________                            </w:t>
      </w:r>
      <w:r w:rsidR="00BA6F18">
        <w:rPr>
          <w:rFonts w:eastAsia="Arial Unicode MS"/>
          <w:color w:val="000000"/>
          <w:kern w:val="1"/>
          <w:lang w:eastAsia="ar-SA"/>
        </w:rPr>
        <w:t xml:space="preserve">                 </w:t>
      </w:r>
      <w:r w:rsidRPr="003D6548">
        <w:rPr>
          <w:rFonts w:eastAsia="Arial Unicode MS"/>
          <w:color w:val="000000"/>
          <w:kern w:val="1"/>
          <w:lang w:val="sr-Cyrl-RS" w:eastAsia="ar-SA"/>
        </w:rPr>
        <w:t xml:space="preserve">  </w:t>
      </w:r>
      <w:r w:rsidRPr="003D6548">
        <w:rPr>
          <w:rFonts w:eastAsia="Arial Unicode MS"/>
          <w:color w:val="000000"/>
          <w:kern w:val="1"/>
          <w:lang w:eastAsia="ar-SA"/>
        </w:rPr>
        <w:t>По</w:t>
      </w:r>
      <w:r w:rsidR="00BA6F18">
        <w:rPr>
          <w:rFonts w:eastAsia="Arial Unicode MS"/>
          <w:color w:val="000000"/>
          <w:kern w:val="1"/>
          <w:lang w:val="sr-Cyrl-RS" w:eastAsia="ar-SA"/>
        </w:rPr>
        <w:t>тпис овлашћеног лица понуђача</w:t>
      </w:r>
      <w:r w:rsidRPr="003D6548">
        <w:rPr>
          <w:rFonts w:eastAsia="Arial Unicode MS"/>
          <w:color w:val="000000"/>
          <w:kern w:val="1"/>
          <w:lang w:val="sr-Cyrl-RS" w:eastAsia="ar-SA"/>
        </w:rPr>
        <w:t>:</w:t>
      </w:r>
    </w:p>
    <w:p w:rsidR="003D6548" w:rsidRPr="003D6548" w:rsidRDefault="003D6548" w:rsidP="003D6548">
      <w:pPr>
        <w:suppressAutoHyphens/>
        <w:spacing w:line="100" w:lineRule="atLeast"/>
        <w:rPr>
          <w:rFonts w:eastAsia="Arial Unicode MS"/>
          <w:b/>
          <w:bCs/>
          <w:i/>
          <w:kern w:val="1"/>
          <w:lang w:val="sr-Cyrl-RS" w:eastAsia="ar-SA"/>
        </w:rPr>
      </w:pPr>
      <w:r w:rsidRPr="003D6548">
        <w:rPr>
          <w:rFonts w:eastAsia="Arial Unicode MS"/>
          <w:color w:val="000000"/>
          <w:kern w:val="1"/>
          <w:lang w:eastAsia="ar-SA"/>
        </w:rPr>
        <w:t>Датум</w:t>
      </w:r>
      <w:proofErr w:type="gramStart"/>
      <w:r w:rsidRPr="003D6548">
        <w:rPr>
          <w:rFonts w:eastAsia="Arial Unicode MS"/>
          <w:color w:val="000000"/>
          <w:kern w:val="1"/>
          <w:lang w:eastAsia="ar-SA"/>
        </w:rPr>
        <w:t>:_</w:t>
      </w:r>
      <w:proofErr w:type="gramEnd"/>
      <w:r w:rsidRPr="003D6548">
        <w:rPr>
          <w:rFonts w:eastAsia="Arial Unicode MS"/>
          <w:color w:val="000000"/>
          <w:kern w:val="1"/>
          <w:lang w:eastAsia="ar-SA"/>
        </w:rPr>
        <w:t>__________</w:t>
      </w:r>
      <w:r w:rsidR="003508E3">
        <w:rPr>
          <w:rFonts w:eastAsia="Arial Unicode MS"/>
          <w:color w:val="000000"/>
          <w:kern w:val="1"/>
          <w:lang w:eastAsia="ar-SA"/>
        </w:rPr>
        <w:t xml:space="preserve">__                         </w:t>
      </w:r>
      <w:r w:rsidR="003508E3">
        <w:rPr>
          <w:rFonts w:eastAsia="Arial Unicode MS"/>
          <w:color w:val="000000"/>
          <w:kern w:val="1"/>
          <w:lang w:val="sr-Cyrl-RS" w:eastAsia="ar-SA"/>
        </w:rPr>
        <w:t xml:space="preserve">         </w:t>
      </w:r>
      <w:r w:rsidRPr="003D6548">
        <w:rPr>
          <w:rFonts w:eastAsia="Arial Unicode MS"/>
          <w:color w:val="000000"/>
          <w:kern w:val="1"/>
          <w:lang w:eastAsia="ar-SA"/>
        </w:rPr>
        <w:t xml:space="preserve">                    _____________________                                                        </w:t>
      </w:r>
    </w:p>
    <w:p w:rsidR="003D6548" w:rsidRPr="003D6548" w:rsidRDefault="003D6548" w:rsidP="003D6548">
      <w:pPr>
        <w:suppressAutoHyphens/>
        <w:spacing w:after="120" w:line="100" w:lineRule="atLeast"/>
        <w:jc w:val="both"/>
        <w:rPr>
          <w:rFonts w:eastAsia="Arial Unicode MS"/>
          <w:b/>
          <w:bCs/>
          <w:i/>
          <w:kern w:val="1"/>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r w:rsidRPr="003D6548">
        <w:rPr>
          <w:rFonts w:eastAsia="Arial Unicode MS"/>
          <w:b/>
          <w:bCs/>
          <w:i/>
          <w:kern w:val="1"/>
          <w:lang w:val="sr-Cyrl-RS" w:eastAsia="ar-SA"/>
        </w:rPr>
        <w:t>Напомена:</w:t>
      </w:r>
      <w:r w:rsidRPr="003D6548">
        <w:rPr>
          <w:rFonts w:eastAsia="Arial Unicode MS"/>
          <w:bCs/>
          <w:i/>
          <w:kern w:val="1"/>
          <w:lang w:val="sr-Cyrl-RS" w:eastAsia="ar-SA"/>
        </w:rPr>
        <w:t xml:space="preserve"> </w:t>
      </w:r>
      <w:r w:rsidRPr="003D6548">
        <w:rPr>
          <w:rFonts w:eastAsia="Arial Unicode MS"/>
          <w:b/>
          <w:bCs/>
          <w:i/>
          <w:iCs/>
          <w:kern w:val="1"/>
          <w:u w:val="single"/>
          <w:lang w:eastAsia="ar-SA"/>
        </w:rPr>
        <w:t>Уколико понуду подноси група понуђача</w:t>
      </w:r>
      <w:r w:rsidRPr="003D6548">
        <w:rPr>
          <w:rFonts w:eastAsia="Arial Unicode MS"/>
          <w:b/>
          <w:bCs/>
          <w:i/>
          <w:iCs/>
          <w:kern w:val="1"/>
          <w:u w:val="single"/>
          <w:lang w:val="sr-Cyrl-RS" w:eastAsia="ar-SA"/>
        </w:rPr>
        <w:t>,</w:t>
      </w:r>
      <w:r w:rsidRPr="003D6548">
        <w:rPr>
          <w:rFonts w:eastAsia="Arial Unicode MS"/>
          <w:bCs/>
          <w:i/>
          <w:iCs/>
          <w:kern w:val="1"/>
          <w:lang w:val="sr-Cyrl-RS" w:eastAsia="ar-SA"/>
        </w:rPr>
        <w:t xml:space="preserve"> Изјава мора бити потписана од стране овлашћеног лица </w:t>
      </w:r>
      <w:r w:rsidRPr="003D6548">
        <w:rPr>
          <w:rFonts w:eastAsia="Arial Unicode MS"/>
          <w:bCs/>
          <w:i/>
          <w:iCs/>
          <w:kern w:val="1"/>
          <w:lang w:eastAsia="ar-SA"/>
        </w:rPr>
        <w:t>свак</w:t>
      </w:r>
      <w:r w:rsidRPr="003D6548">
        <w:rPr>
          <w:rFonts w:eastAsia="Arial Unicode MS"/>
          <w:bCs/>
          <w:i/>
          <w:iCs/>
          <w:kern w:val="1"/>
          <w:lang w:val="sr-Cyrl-RS" w:eastAsia="ar-SA"/>
        </w:rPr>
        <w:t xml:space="preserve">ог </w:t>
      </w:r>
      <w:r w:rsidRPr="003D6548">
        <w:rPr>
          <w:rFonts w:eastAsia="Arial Unicode MS"/>
          <w:bCs/>
          <w:i/>
          <w:iCs/>
          <w:kern w:val="1"/>
          <w:lang w:eastAsia="ar-SA"/>
        </w:rPr>
        <w:t>понуђач</w:t>
      </w:r>
      <w:r w:rsidRPr="003D6548">
        <w:rPr>
          <w:rFonts w:eastAsia="Arial Unicode MS"/>
          <w:bCs/>
          <w:i/>
          <w:iCs/>
          <w:kern w:val="1"/>
          <w:lang w:val="sr-Cyrl-RS" w:eastAsia="ar-SA"/>
        </w:rPr>
        <w:t>а</w:t>
      </w:r>
      <w:r w:rsidRPr="003D6548">
        <w:rPr>
          <w:rFonts w:eastAsia="Arial Unicode MS"/>
          <w:bCs/>
          <w:i/>
          <w:iCs/>
          <w:kern w:val="1"/>
          <w:lang w:eastAsia="ar-SA"/>
        </w:rPr>
        <w:t xml:space="preserve"> из групе понуђача</w:t>
      </w:r>
      <w:r w:rsidRPr="003D6548">
        <w:rPr>
          <w:rFonts w:eastAsia="Arial Unicode MS"/>
          <w:bCs/>
          <w:iCs/>
          <w:kern w:val="1"/>
          <w:lang w:val="sr-Cyrl-RS" w:eastAsia="ar-SA"/>
        </w:rPr>
        <w:t xml:space="preserve">, на који начин </w:t>
      </w:r>
      <w:r w:rsidRPr="003D6548">
        <w:rPr>
          <w:rFonts w:eastAsia="Arial Unicode MS"/>
          <w:bCs/>
          <w:iCs/>
          <w:kern w:val="1"/>
          <w:lang w:eastAsia="ar-SA"/>
        </w:rPr>
        <w:t xml:space="preserve">сваки понуђач из групе понуђача </w:t>
      </w:r>
      <w:r w:rsidRPr="003D6548">
        <w:rPr>
          <w:rFonts w:eastAsia="Arial Unicode MS"/>
          <w:bCs/>
          <w:iCs/>
          <w:kern w:val="1"/>
          <w:lang w:val="sr-Cyrl-RS" w:eastAsia="ar-SA"/>
        </w:rPr>
        <w:t xml:space="preserve">изјављује </w:t>
      </w:r>
      <w:r w:rsidRPr="003D6548">
        <w:rPr>
          <w:rFonts w:eastAsia="Arial Unicode MS"/>
          <w:bCs/>
          <w:iCs/>
          <w:kern w:val="1"/>
          <w:lang w:eastAsia="ar-SA"/>
        </w:rPr>
        <w:t>да испу</w:t>
      </w:r>
      <w:r w:rsidRPr="003D6548">
        <w:rPr>
          <w:rFonts w:eastAsia="Arial Unicode MS"/>
          <w:bCs/>
          <w:iCs/>
          <w:kern w:val="1"/>
          <w:lang w:val="sr-Cyrl-RS" w:eastAsia="ar-SA"/>
        </w:rPr>
        <w:t>њава</w:t>
      </w:r>
      <w:r w:rsidRPr="003D6548">
        <w:rPr>
          <w:rFonts w:eastAsia="Arial Unicode MS"/>
          <w:bCs/>
          <w:iCs/>
          <w:kern w:val="1"/>
          <w:lang w:eastAsia="ar-SA"/>
        </w:rPr>
        <w:t xml:space="preserve"> обавезне услове из члана 75. </w:t>
      </w:r>
      <w:proofErr w:type="gramStart"/>
      <w:r w:rsidRPr="003D6548">
        <w:rPr>
          <w:rFonts w:eastAsia="Arial Unicode MS"/>
          <w:bCs/>
          <w:iCs/>
          <w:kern w:val="1"/>
          <w:lang w:eastAsia="ar-SA"/>
        </w:rPr>
        <w:t>став</w:t>
      </w:r>
      <w:proofErr w:type="gramEnd"/>
      <w:r w:rsidRPr="003D6548">
        <w:rPr>
          <w:rFonts w:eastAsia="Arial Unicode MS"/>
          <w:bCs/>
          <w:iCs/>
          <w:kern w:val="1"/>
          <w:lang w:eastAsia="ar-SA"/>
        </w:rPr>
        <w:t xml:space="preserve"> 1. </w:t>
      </w:r>
      <w:proofErr w:type="gramStart"/>
      <w:r w:rsidRPr="003D6548">
        <w:rPr>
          <w:rFonts w:eastAsia="Arial Unicode MS"/>
          <w:bCs/>
          <w:iCs/>
          <w:kern w:val="1"/>
          <w:lang w:eastAsia="ar-SA"/>
        </w:rPr>
        <w:t>тач</w:t>
      </w:r>
      <w:proofErr w:type="gramEnd"/>
      <w:r w:rsidRPr="003D6548">
        <w:rPr>
          <w:rFonts w:eastAsia="Arial Unicode MS"/>
          <w:bCs/>
          <w:iCs/>
          <w:kern w:val="1"/>
          <w:lang w:eastAsia="ar-SA"/>
        </w:rPr>
        <w:t xml:space="preserve">. 1) </w:t>
      </w:r>
      <w:proofErr w:type="gramStart"/>
      <w:r w:rsidRPr="003D6548">
        <w:rPr>
          <w:rFonts w:eastAsia="Arial Unicode MS"/>
          <w:bCs/>
          <w:iCs/>
          <w:kern w:val="1"/>
          <w:lang w:eastAsia="ar-SA"/>
        </w:rPr>
        <w:t>до</w:t>
      </w:r>
      <w:proofErr w:type="gramEnd"/>
      <w:r w:rsidRPr="003D6548">
        <w:rPr>
          <w:rFonts w:eastAsia="Arial Unicode MS"/>
          <w:bCs/>
          <w:iCs/>
          <w:kern w:val="1"/>
          <w:lang w:eastAsia="ar-SA"/>
        </w:rPr>
        <w:t xml:space="preserve"> 4) ЗЈН, а </w:t>
      </w:r>
      <w:r w:rsidRPr="003D6548">
        <w:rPr>
          <w:rFonts w:eastAsia="Arial Unicode MS"/>
          <w:bCs/>
          <w:iCs/>
          <w:kern w:val="1"/>
          <w:lang w:val="sr-Cyrl-RS" w:eastAsia="ar-SA"/>
        </w:rPr>
        <w:t xml:space="preserve">да </w:t>
      </w:r>
      <w:r w:rsidRPr="003D6548">
        <w:rPr>
          <w:rFonts w:eastAsia="Arial Unicode MS"/>
          <w:bCs/>
          <w:iCs/>
          <w:kern w:val="1"/>
          <w:lang w:eastAsia="ar-SA"/>
        </w:rPr>
        <w:t>додатне услове испуњавају заједно</w:t>
      </w:r>
      <w:r w:rsidRPr="003D6548">
        <w:rPr>
          <w:rFonts w:eastAsia="Arial Unicode MS"/>
          <w:bCs/>
          <w:i/>
          <w:iCs/>
          <w:kern w:val="1"/>
          <w:sz w:val="22"/>
          <w:szCs w:val="22"/>
          <w:lang w:val="sr-Cyrl-RS" w:eastAsia="ar-SA"/>
        </w:rPr>
        <w:t>.</w:t>
      </w:r>
      <w:r w:rsidRPr="003D6548">
        <w:rPr>
          <w:rFonts w:eastAsia="Arial Unicode MS"/>
          <w:bCs/>
          <w:i/>
          <w:iCs/>
          <w:kern w:val="1"/>
          <w:sz w:val="22"/>
          <w:szCs w:val="22"/>
          <w:lang w:eastAsia="ar-SA"/>
        </w:rPr>
        <w:t xml:space="preserve"> </w:t>
      </w: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p>
    <w:p w:rsidR="003D6548" w:rsidRDefault="003D6548" w:rsidP="003D6548">
      <w:pPr>
        <w:suppressAutoHyphens/>
        <w:spacing w:line="100" w:lineRule="atLeast"/>
        <w:jc w:val="both"/>
        <w:rPr>
          <w:rFonts w:eastAsia="Arial Unicode MS"/>
          <w:bCs/>
          <w:i/>
          <w:iCs/>
          <w:kern w:val="1"/>
          <w:sz w:val="22"/>
          <w:szCs w:val="22"/>
          <w:lang w:val="sr-Cyrl-RS" w:eastAsia="ar-SA"/>
        </w:rPr>
      </w:pPr>
    </w:p>
    <w:p w:rsidR="00144B25" w:rsidRDefault="00144B25" w:rsidP="003D6548">
      <w:pPr>
        <w:suppressAutoHyphens/>
        <w:spacing w:line="100" w:lineRule="atLeast"/>
        <w:jc w:val="both"/>
        <w:rPr>
          <w:rFonts w:eastAsia="Arial Unicode MS"/>
          <w:bCs/>
          <w:i/>
          <w:iCs/>
          <w:kern w:val="1"/>
          <w:sz w:val="22"/>
          <w:szCs w:val="22"/>
          <w:lang w:val="sr-Cyrl-RS" w:eastAsia="ar-SA"/>
        </w:rPr>
      </w:pPr>
    </w:p>
    <w:p w:rsidR="00953413" w:rsidRDefault="00953413" w:rsidP="003D6548">
      <w:pPr>
        <w:suppressAutoHyphens/>
        <w:spacing w:line="100" w:lineRule="atLeast"/>
        <w:jc w:val="both"/>
        <w:rPr>
          <w:rFonts w:eastAsia="Arial Unicode MS"/>
          <w:bCs/>
          <w:i/>
          <w:iCs/>
          <w:kern w:val="1"/>
          <w:sz w:val="22"/>
          <w:szCs w:val="22"/>
          <w:lang w:val="sr-Cyrl-RS" w:eastAsia="ar-SA"/>
        </w:rPr>
      </w:pPr>
    </w:p>
    <w:p w:rsidR="00953413" w:rsidRDefault="00953413" w:rsidP="003D6548">
      <w:pPr>
        <w:suppressAutoHyphens/>
        <w:spacing w:line="100" w:lineRule="atLeast"/>
        <w:jc w:val="both"/>
        <w:rPr>
          <w:rFonts w:eastAsia="Arial Unicode MS"/>
          <w:bCs/>
          <w:i/>
          <w:iCs/>
          <w:kern w:val="1"/>
          <w:sz w:val="22"/>
          <w:szCs w:val="22"/>
          <w:lang w:val="sr-Cyrl-RS" w:eastAsia="ar-SA"/>
        </w:rPr>
      </w:pPr>
    </w:p>
    <w:p w:rsidR="00144B25" w:rsidRDefault="00144B25" w:rsidP="003D6548">
      <w:pPr>
        <w:suppressAutoHyphens/>
        <w:spacing w:line="100" w:lineRule="atLeast"/>
        <w:jc w:val="both"/>
        <w:rPr>
          <w:rFonts w:eastAsia="Arial Unicode MS"/>
          <w:bCs/>
          <w:i/>
          <w:iCs/>
          <w:kern w:val="1"/>
          <w:sz w:val="22"/>
          <w:szCs w:val="22"/>
          <w:lang w:val="sr-Cyrl-RS" w:eastAsia="ar-SA"/>
        </w:rPr>
      </w:pPr>
    </w:p>
    <w:p w:rsidR="00144B25" w:rsidRDefault="00144B25" w:rsidP="003D6548">
      <w:pPr>
        <w:suppressAutoHyphens/>
        <w:spacing w:line="100" w:lineRule="atLeast"/>
        <w:jc w:val="both"/>
        <w:rPr>
          <w:rFonts w:eastAsia="Arial Unicode MS"/>
          <w:bCs/>
          <w:i/>
          <w:iCs/>
          <w:kern w:val="1"/>
          <w:sz w:val="22"/>
          <w:szCs w:val="22"/>
          <w:lang w:val="sr-Cyrl-RS" w:eastAsia="ar-SA"/>
        </w:rPr>
      </w:pPr>
    </w:p>
    <w:p w:rsidR="00144B25" w:rsidRPr="003D6548" w:rsidRDefault="00144B25" w:rsidP="003D6548">
      <w:pPr>
        <w:suppressAutoHyphens/>
        <w:spacing w:line="100" w:lineRule="atLeast"/>
        <w:jc w:val="both"/>
        <w:rPr>
          <w:rFonts w:eastAsia="Arial Unicode MS"/>
          <w:bCs/>
          <w:i/>
          <w:iCs/>
          <w:kern w:val="1"/>
          <w:sz w:val="22"/>
          <w:szCs w:val="22"/>
          <w:lang w:val="sr-Cyrl-RS" w:eastAsia="ar-SA"/>
        </w:rPr>
      </w:pPr>
    </w:p>
    <w:p w:rsidR="003D6548" w:rsidRPr="003D6548" w:rsidRDefault="003D6548" w:rsidP="003D6548">
      <w:pPr>
        <w:suppressAutoHyphens/>
        <w:spacing w:line="100" w:lineRule="atLeast"/>
        <w:jc w:val="right"/>
        <w:rPr>
          <w:rFonts w:eastAsia="Arial Unicode MS"/>
          <w:b/>
          <w:bCs/>
          <w:color w:val="000000"/>
          <w:kern w:val="1"/>
          <w:sz w:val="28"/>
          <w:szCs w:val="28"/>
          <w:lang w:val="sr-Cyrl-RS" w:eastAsia="ar-SA"/>
        </w:rPr>
      </w:pPr>
      <w:r w:rsidRPr="003D6548">
        <w:rPr>
          <w:rFonts w:eastAsia="Arial Unicode MS"/>
          <w:b/>
          <w:bCs/>
          <w:color w:val="000000"/>
          <w:kern w:val="1"/>
          <w:sz w:val="28"/>
          <w:szCs w:val="28"/>
          <w:lang w:val="sr-Cyrl-RS" w:eastAsia="ar-SA"/>
        </w:rPr>
        <w:t>(ОБРАЗАЦ 6)</w:t>
      </w:r>
    </w:p>
    <w:p w:rsidR="003D6548" w:rsidRPr="003D6548" w:rsidRDefault="003D6548" w:rsidP="003D6548">
      <w:pPr>
        <w:suppressAutoHyphens/>
        <w:spacing w:line="100" w:lineRule="atLeast"/>
        <w:jc w:val="right"/>
        <w:rPr>
          <w:rFonts w:eastAsia="Arial Unicode MS"/>
          <w:b/>
          <w:bCs/>
          <w:color w:val="000000"/>
          <w:kern w:val="1"/>
          <w:sz w:val="28"/>
          <w:szCs w:val="28"/>
          <w:lang w:val="sr-Cyrl-RS" w:eastAsia="ar-SA"/>
        </w:rPr>
      </w:pPr>
    </w:p>
    <w:p w:rsidR="003D6548" w:rsidRPr="003D6548" w:rsidRDefault="003D6548" w:rsidP="003D6548">
      <w:pPr>
        <w:suppressAutoHyphens/>
        <w:spacing w:line="100" w:lineRule="atLeast"/>
        <w:jc w:val="center"/>
        <w:rPr>
          <w:rFonts w:eastAsia="Arial Unicode MS"/>
          <w:b/>
          <w:bCs/>
          <w:color w:val="000000"/>
          <w:kern w:val="1"/>
          <w:sz w:val="28"/>
          <w:szCs w:val="28"/>
          <w:lang w:val="sr-Cyrl-RS" w:eastAsia="ar-SA"/>
        </w:rPr>
      </w:pPr>
      <w:r w:rsidRPr="003D6548">
        <w:rPr>
          <w:rFonts w:eastAsia="Arial Unicode MS"/>
          <w:b/>
          <w:bCs/>
          <w:color w:val="000000"/>
          <w:kern w:val="1"/>
          <w:sz w:val="28"/>
          <w:szCs w:val="28"/>
          <w:lang w:val="sr-Cyrl-RS" w:eastAsia="ar-SA"/>
        </w:rPr>
        <w:t xml:space="preserve">ОБРАЗАЦ ИЗЈАВЕ ПОДИЗВОЂАЧА  О ИСПУЊЕНОСТИ ОБАВЕЗНИХ УСЛОВА ЗА УЧЕШЋЕ </w:t>
      </w:r>
      <w:r w:rsidRPr="003D6548">
        <w:rPr>
          <w:rFonts w:eastAsia="Arial Unicode MS"/>
          <w:b/>
          <w:bCs/>
          <w:color w:val="000000"/>
          <w:kern w:val="1"/>
          <w:sz w:val="28"/>
          <w:szCs w:val="28"/>
          <w:lang w:eastAsia="ar-SA"/>
        </w:rPr>
        <w:t xml:space="preserve">У ПОСТУПКУ ЈАВНЕ НАБАВКЕ </w:t>
      </w:r>
      <w:r w:rsidRPr="003D6548">
        <w:rPr>
          <w:rFonts w:eastAsia="Arial Unicode MS"/>
          <w:b/>
          <w:bCs/>
          <w:color w:val="000000"/>
          <w:kern w:val="1"/>
          <w:sz w:val="28"/>
          <w:szCs w:val="28"/>
          <w:lang w:val="sr-Cyrl-RS" w:eastAsia="ar-SA"/>
        </w:rPr>
        <w:t>-  ЧЛ. 75. ЗЈН</w:t>
      </w: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color w:val="000000"/>
          <w:kern w:val="1"/>
          <w:lang w:eastAsia="ar-SA"/>
        </w:rPr>
        <w:tab/>
      </w:r>
    </w:p>
    <w:p w:rsidR="003D6548" w:rsidRPr="003D6548" w:rsidRDefault="003D6548" w:rsidP="003D6548">
      <w:pPr>
        <w:suppressAutoHyphens/>
        <w:spacing w:line="100" w:lineRule="atLeast"/>
        <w:jc w:val="center"/>
        <w:rPr>
          <w:rFonts w:eastAsia="Arial Unicode MS"/>
          <w:b/>
          <w:bCs/>
          <w:color w:val="000000"/>
          <w:kern w:val="1"/>
          <w:lang w:val="sr-Cyrl-RS" w:eastAsia="ar-SA"/>
        </w:rPr>
      </w:pPr>
    </w:p>
    <w:p w:rsidR="003D6548" w:rsidRPr="003D6548" w:rsidRDefault="003D6548" w:rsidP="003D6548">
      <w:pPr>
        <w:suppressAutoHyphens/>
        <w:spacing w:line="100" w:lineRule="atLeast"/>
        <w:jc w:val="center"/>
        <w:rPr>
          <w:rFonts w:eastAsia="Arial Unicode MS"/>
          <w:b/>
          <w:bC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color w:val="000000"/>
          <w:kern w:val="1"/>
          <w:lang w:val="sr-Cyrl-RS" w:eastAsia="ar-SA"/>
        </w:rPr>
        <w:t>П</w:t>
      </w:r>
      <w:r w:rsidRPr="003D6548">
        <w:rPr>
          <w:rFonts w:eastAsia="Arial Unicode MS"/>
          <w:color w:val="000000"/>
          <w:kern w:val="1"/>
          <w:lang w:eastAsia="ar-SA"/>
        </w:rPr>
        <w:t xml:space="preserve">од пуном материјалном и кривичном одговорношћу, </w:t>
      </w:r>
      <w:r w:rsidRPr="003D6548">
        <w:rPr>
          <w:rFonts w:eastAsia="Arial Unicode MS"/>
          <w:color w:val="000000"/>
          <w:kern w:val="1"/>
          <w:lang w:val="sr-Cyrl-CS" w:eastAsia="ar-SA"/>
        </w:rPr>
        <w:t xml:space="preserve">као заступник подизвођача, </w:t>
      </w:r>
      <w:r w:rsidRPr="003D6548">
        <w:rPr>
          <w:rFonts w:eastAsia="Arial Unicode MS"/>
          <w:color w:val="000000"/>
          <w:kern w:val="1"/>
          <w:lang w:eastAsia="ar-SA"/>
        </w:rPr>
        <w:t>дајем следећу</w:t>
      </w: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color w:val="000000"/>
          <w:kern w:val="1"/>
          <w:lang w:eastAsia="ar-SA"/>
        </w:rPr>
        <w:tab/>
      </w:r>
      <w:r w:rsidRPr="003D6548">
        <w:rPr>
          <w:rFonts w:eastAsia="Arial Unicode MS"/>
          <w:color w:val="000000"/>
          <w:kern w:val="1"/>
          <w:lang w:eastAsia="ar-SA"/>
        </w:rPr>
        <w:tab/>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center"/>
        <w:rPr>
          <w:rFonts w:eastAsia="Arial Unicode MS"/>
          <w:b/>
          <w:color w:val="000000"/>
          <w:kern w:val="1"/>
          <w:lang w:eastAsia="ar-SA"/>
        </w:rPr>
      </w:pPr>
      <w:r w:rsidRPr="003D6548">
        <w:rPr>
          <w:rFonts w:eastAsia="Arial Unicode MS"/>
          <w:b/>
          <w:color w:val="000000"/>
          <w:kern w:val="1"/>
          <w:lang w:eastAsia="ar-SA"/>
        </w:rPr>
        <w:t>И З Ј А В У</w:t>
      </w:r>
    </w:p>
    <w:p w:rsidR="003D6548" w:rsidRPr="003D6548" w:rsidRDefault="003D6548" w:rsidP="003D6548">
      <w:pPr>
        <w:suppressAutoHyphens/>
        <w:spacing w:line="100" w:lineRule="atLeast"/>
        <w:jc w:val="center"/>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val="sr-Cyrl-CS" w:eastAsia="ar-SA"/>
        </w:rPr>
      </w:pPr>
    </w:p>
    <w:p w:rsidR="003D6548" w:rsidRPr="003D6548" w:rsidRDefault="003D6548" w:rsidP="003D6548">
      <w:pPr>
        <w:suppressAutoHyphens/>
        <w:spacing w:line="100" w:lineRule="atLeast"/>
        <w:jc w:val="both"/>
        <w:rPr>
          <w:rFonts w:eastAsia="Arial Unicode MS"/>
          <w:i/>
          <w:color w:val="000000"/>
          <w:kern w:val="1"/>
          <w:lang w:val="sr-Cyrl-RS" w:eastAsia="ar-SA"/>
        </w:rPr>
      </w:pPr>
      <w:r w:rsidRPr="003D6548">
        <w:rPr>
          <w:rFonts w:eastAsia="Arial Unicode MS"/>
          <w:color w:val="000000"/>
          <w:kern w:val="1"/>
          <w:lang w:val="sr-Cyrl-CS" w:eastAsia="ar-SA"/>
        </w:rPr>
        <w:t>П</w:t>
      </w:r>
      <w:r w:rsidRPr="003D6548">
        <w:rPr>
          <w:rFonts w:eastAsia="Arial Unicode MS"/>
          <w:color w:val="000000"/>
          <w:kern w:val="1"/>
          <w:lang w:eastAsia="ar-SA"/>
        </w:rPr>
        <w:t>о</w:t>
      </w:r>
      <w:r w:rsidRPr="003D6548">
        <w:rPr>
          <w:rFonts w:eastAsia="Arial Unicode MS"/>
          <w:color w:val="000000"/>
          <w:kern w:val="1"/>
          <w:lang w:val="sr-Cyrl-RS" w:eastAsia="ar-SA"/>
        </w:rPr>
        <w:t xml:space="preserve">дизвођач </w:t>
      </w:r>
      <w:r w:rsidRPr="003D6548">
        <w:rPr>
          <w:rFonts w:eastAsia="Arial Unicode MS"/>
          <w:i/>
          <w:color w:val="000000"/>
          <w:kern w:val="1"/>
          <w:lang w:val="sr-Cyrl-RS" w:eastAsia="ar-SA"/>
        </w:rPr>
        <w:t xml:space="preserve"> ________________________________________________________________</w:t>
      </w:r>
    </w:p>
    <w:p w:rsidR="003D6548" w:rsidRPr="003D6548" w:rsidRDefault="003D6548" w:rsidP="003D6548">
      <w:pPr>
        <w:suppressAutoHyphens/>
        <w:spacing w:line="100" w:lineRule="atLeast"/>
        <w:jc w:val="both"/>
        <w:rPr>
          <w:rFonts w:eastAsia="Arial Unicode MS"/>
          <w:i/>
          <w:color w:val="000000"/>
          <w:kern w:val="1"/>
          <w:lang w:val="sr-Cyrl-CS" w:eastAsia="ar-SA"/>
        </w:rPr>
      </w:pPr>
      <w:r w:rsidRPr="003D6548">
        <w:rPr>
          <w:rFonts w:eastAsia="Arial Unicode MS"/>
          <w:i/>
          <w:iCs/>
          <w:color w:val="000000"/>
          <w:kern w:val="1"/>
          <w:lang w:val="sr-Cyrl-RS" w:eastAsia="ar-SA"/>
        </w:rPr>
        <w:t xml:space="preserve">                                                  </w:t>
      </w:r>
      <w:r w:rsidRPr="003D6548">
        <w:rPr>
          <w:rFonts w:eastAsia="Arial Unicode MS"/>
          <w:i/>
          <w:iCs/>
          <w:color w:val="000000"/>
          <w:kern w:val="1"/>
          <w:lang w:eastAsia="ar-SA"/>
        </w:rPr>
        <w:t>[</w:t>
      </w:r>
      <w:proofErr w:type="gramStart"/>
      <w:r w:rsidRPr="003D6548">
        <w:rPr>
          <w:rFonts w:eastAsia="Arial Unicode MS"/>
          <w:i/>
          <w:color w:val="000000"/>
          <w:kern w:val="1"/>
          <w:lang w:eastAsia="ar-SA"/>
        </w:rPr>
        <w:t>навести</w:t>
      </w:r>
      <w:proofErr w:type="gramEnd"/>
      <w:r w:rsidRPr="003D6548">
        <w:rPr>
          <w:rFonts w:eastAsia="Arial Unicode MS"/>
          <w:i/>
          <w:color w:val="000000"/>
          <w:kern w:val="1"/>
          <w:lang w:eastAsia="ar-SA"/>
        </w:rPr>
        <w:t xml:space="preserve"> </w:t>
      </w:r>
      <w:r w:rsidRPr="003D6548">
        <w:rPr>
          <w:rFonts w:eastAsia="Arial Unicode MS"/>
          <w:i/>
          <w:color w:val="000000"/>
          <w:kern w:val="1"/>
          <w:lang w:val="sr-Cyrl-RS" w:eastAsia="ar-SA"/>
        </w:rPr>
        <w:t>назив подизвођача</w:t>
      </w:r>
      <w:r w:rsidRPr="003D6548">
        <w:rPr>
          <w:rFonts w:eastAsia="Arial Unicode MS"/>
          <w:i/>
          <w:iCs/>
          <w:color w:val="000000"/>
          <w:kern w:val="1"/>
          <w:lang w:eastAsia="ar-SA"/>
        </w:rPr>
        <w:t>]</w:t>
      </w:r>
      <w:r w:rsidRPr="003D6548">
        <w:rPr>
          <w:rFonts w:eastAsia="Arial Unicode MS"/>
          <w:i/>
          <w:color w:val="000000"/>
          <w:kern w:val="1"/>
          <w:lang w:val="sr-Cyrl-CS" w:eastAsia="ar-SA"/>
        </w:rPr>
        <w:t xml:space="preserve"> </w:t>
      </w:r>
    </w:p>
    <w:p w:rsidR="003D6548" w:rsidRPr="003D6548" w:rsidRDefault="003D6548" w:rsidP="003D6548">
      <w:pPr>
        <w:suppressAutoHyphens/>
        <w:spacing w:line="100" w:lineRule="atLeast"/>
        <w:jc w:val="both"/>
        <w:rPr>
          <w:rFonts w:eastAsia="Arial Unicode MS"/>
          <w:iCs/>
          <w:color w:val="000000"/>
          <w:kern w:val="1"/>
          <w:lang w:val="sr-Cyrl-CS" w:eastAsia="ar-SA"/>
        </w:rPr>
      </w:pPr>
      <w:proofErr w:type="gramStart"/>
      <w:r w:rsidRPr="003D6548">
        <w:rPr>
          <w:rFonts w:eastAsia="Arial Unicode MS"/>
          <w:color w:val="000000"/>
          <w:kern w:val="1"/>
          <w:lang w:eastAsia="ar-SA"/>
        </w:rPr>
        <w:t>у</w:t>
      </w:r>
      <w:proofErr w:type="gramEnd"/>
      <w:r w:rsidRPr="003D6548">
        <w:rPr>
          <w:rFonts w:eastAsia="Arial Unicode MS"/>
          <w:color w:val="000000"/>
          <w:kern w:val="1"/>
          <w:lang w:eastAsia="ar-SA"/>
        </w:rPr>
        <w:t xml:space="preserve"> поступку јавне набавке</w:t>
      </w:r>
      <w:r w:rsidRPr="003D6548">
        <w:rPr>
          <w:rFonts w:eastAsia="Arial Unicode MS"/>
          <w:color w:val="000000"/>
          <w:kern w:val="1"/>
          <w:lang w:val="sr-Cyrl-CS" w:eastAsia="ar-SA"/>
        </w:rPr>
        <w:t xml:space="preserve"> </w:t>
      </w:r>
      <w:r w:rsidRPr="003D6548">
        <w:rPr>
          <w:rFonts w:eastAsia="Arial Unicode MS"/>
          <w:bCs/>
          <w:color w:val="000000"/>
          <w:kern w:val="1"/>
          <w:lang w:val="sr-Cyrl-CS" w:eastAsia="ar-SA"/>
        </w:rPr>
        <w:t>мале вредности</w:t>
      </w:r>
      <w:r w:rsidRPr="003D6548">
        <w:rPr>
          <w:rFonts w:eastAsia="Arial Unicode MS"/>
          <w:color w:val="000000"/>
          <w:kern w:val="1"/>
          <w:lang w:val="sr-Cyrl-CS" w:eastAsia="ar-SA"/>
        </w:rPr>
        <w:t xml:space="preserve"> </w:t>
      </w:r>
      <w:r w:rsidRPr="003D6548">
        <w:rPr>
          <w:rFonts w:eastAsia="Arial Unicode MS"/>
          <w:bCs/>
          <w:color w:val="000000"/>
          <w:kern w:val="1"/>
          <w:lang w:val="sr-Cyrl-CS" w:eastAsia="ar-SA"/>
        </w:rPr>
        <w:t>број</w:t>
      </w:r>
      <w:r w:rsidRPr="003D6548">
        <w:rPr>
          <w:rFonts w:eastAsia="Arial Unicode MS"/>
          <w:color w:val="000000"/>
          <w:kern w:val="1"/>
          <w:lang w:val="sr-Latn-RS" w:eastAsia="ar-SA"/>
        </w:rPr>
        <w:t xml:space="preserve"> VIII 404-</w:t>
      </w:r>
      <w:r w:rsidR="00953413">
        <w:rPr>
          <w:rFonts w:eastAsia="Arial Unicode MS"/>
          <w:color w:val="000000"/>
          <w:kern w:val="1"/>
          <w:lang w:val="sr-Cyrl-RS" w:eastAsia="ar-SA"/>
        </w:rPr>
        <w:t>93</w:t>
      </w:r>
      <w:r w:rsidR="00144B25">
        <w:rPr>
          <w:rFonts w:eastAsia="Arial Unicode MS"/>
          <w:color w:val="000000"/>
          <w:kern w:val="1"/>
          <w:lang w:val="sr-Cyrl-RS" w:eastAsia="ar-SA"/>
        </w:rPr>
        <w:t>/20</w:t>
      </w:r>
      <w:r w:rsidRPr="003D6548">
        <w:rPr>
          <w:rFonts w:eastAsia="Arial Unicode MS"/>
          <w:color w:val="000000"/>
          <w:kern w:val="1"/>
          <w:lang w:val="sr-Cyrl-RS" w:eastAsia="ar-SA"/>
        </w:rPr>
        <w:t xml:space="preserve"> </w:t>
      </w:r>
      <w:r w:rsidR="00953413">
        <w:rPr>
          <w:rFonts w:eastAsia="Arial Unicode MS"/>
          <w:bCs/>
          <w:color w:val="000000"/>
          <w:kern w:val="1"/>
          <w:lang w:val="sr-Cyrl-CS" w:eastAsia="ar-SA"/>
        </w:rPr>
        <w:t>Израда боксова за контејнере</w:t>
      </w:r>
      <w:r w:rsidRPr="003D6548">
        <w:rPr>
          <w:rFonts w:eastAsia="Arial Unicode MS"/>
          <w:color w:val="000000"/>
          <w:kern w:val="1"/>
          <w:lang w:eastAsia="ar-SA"/>
        </w:rPr>
        <w:t>, испуњава све услове из чл. 75. ЗЈН, односно услове дефинисане конкурсном документацијом</w:t>
      </w:r>
      <w:r w:rsidRPr="003D6548">
        <w:rPr>
          <w:rFonts w:eastAsia="Arial Unicode MS"/>
          <w:color w:val="000000"/>
          <w:kern w:val="1"/>
          <w:lang w:val="ru-RU" w:eastAsia="ar-SA"/>
        </w:rPr>
        <w:t xml:space="preserve"> </w:t>
      </w:r>
      <w:r w:rsidRPr="003D6548">
        <w:rPr>
          <w:rFonts w:eastAsia="Arial Unicode MS"/>
          <w:color w:val="000000"/>
          <w:kern w:val="1"/>
          <w:lang w:eastAsia="ar-SA"/>
        </w:rPr>
        <w:t>за предметну јавну набавку</w:t>
      </w:r>
      <w:r w:rsidRPr="003D6548">
        <w:rPr>
          <w:rFonts w:eastAsia="Arial Unicode MS"/>
          <w:color w:val="000000"/>
          <w:kern w:val="1"/>
          <w:lang w:val="sr-Cyrl-CS" w:eastAsia="ar-SA"/>
        </w:rPr>
        <w:t>,</w:t>
      </w:r>
      <w:r w:rsidRPr="003D6548">
        <w:rPr>
          <w:rFonts w:eastAsia="Arial Unicode MS"/>
          <w:color w:val="000000"/>
          <w:kern w:val="1"/>
          <w:lang w:eastAsia="ar-SA"/>
        </w:rPr>
        <w:t xml:space="preserve"> и то:</w:t>
      </w:r>
    </w:p>
    <w:p w:rsidR="003D6548" w:rsidRPr="003D6548" w:rsidRDefault="003D6548" w:rsidP="003D6548">
      <w:pPr>
        <w:suppressAutoHyphens/>
        <w:spacing w:line="100" w:lineRule="atLeast"/>
        <w:jc w:val="both"/>
        <w:rPr>
          <w:rFonts w:eastAsia="Arial Unicode MS"/>
          <w:iCs/>
          <w:color w:val="000000"/>
          <w:kern w:val="1"/>
          <w:lang w:val="sr-Cyrl-RS" w:eastAsia="ar-SA"/>
        </w:rPr>
      </w:pPr>
    </w:p>
    <w:p w:rsidR="003D6548" w:rsidRPr="003D6548" w:rsidRDefault="003D6548" w:rsidP="003D6548">
      <w:pPr>
        <w:numPr>
          <w:ilvl w:val="0"/>
          <w:numId w:val="11"/>
        </w:numPr>
        <w:suppressAutoHyphens/>
        <w:spacing w:line="100" w:lineRule="atLeast"/>
        <w:jc w:val="both"/>
        <w:rPr>
          <w:rFonts w:eastAsia="Arial Unicode MS"/>
          <w:iCs/>
          <w:color w:val="000000"/>
          <w:kern w:val="1"/>
          <w:lang w:val="sr-Cyrl-CS" w:eastAsia="ar-SA"/>
        </w:rPr>
      </w:pPr>
      <w:r w:rsidRPr="003D6548">
        <w:rPr>
          <w:rFonts w:eastAsia="Arial Unicode MS"/>
          <w:iCs/>
          <w:color w:val="000000"/>
          <w:kern w:val="1"/>
          <w:lang w:val="sr-Cyrl-CS" w:eastAsia="ar-SA"/>
        </w:rPr>
        <w:t>Подизвођач је р</w:t>
      </w:r>
      <w:r w:rsidRPr="003D6548">
        <w:rPr>
          <w:rFonts w:eastAsia="Arial Unicode MS"/>
          <w:iCs/>
          <w:color w:val="000000"/>
          <w:kern w:val="1"/>
          <w:lang w:eastAsia="ar-SA"/>
        </w:rPr>
        <w:t>егистрован код надлежног органа, односно уписан у одговарајући регистар</w:t>
      </w:r>
      <w:r w:rsidRPr="003D6548">
        <w:rPr>
          <w:rFonts w:eastAsia="Arial Unicode MS"/>
          <w:iCs/>
          <w:color w:val="000000"/>
          <w:kern w:val="1"/>
          <w:lang w:val="sr-Cyrl-RS" w:eastAsia="ar-SA"/>
        </w:rPr>
        <w:t xml:space="preserve"> (чл. 75. ст. 1. тач. 1) ЗЈН)</w:t>
      </w:r>
      <w:r w:rsidRPr="003D6548">
        <w:rPr>
          <w:rFonts w:eastAsia="Arial Unicode MS"/>
          <w:iCs/>
          <w:color w:val="000000"/>
          <w:kern w:val="1"/>
          <w:lang w:eastAsia="ar-SA"/>
        </w:rPr>
        <w:t>;</w:t>
      </w:r>
    </w:p>
    <w:p w:rsidR="003D6548" w:rsidRPr="003D6548" w:rsidRDefault="003D6548" w:rsidP="003D6548">
      <w:pPr>
        <w:numPr>
          <w:ilvl w:val="0"/>
          <w:numId w:val="11"/>
        </w:numPr>
        <w:suppressAutoHyphens/>
        <w:spacing w:line="100" w:lineRule="atLeast"/>
        <w:jc w:val="both"/>
        <w:rPr>
          <w:rFonts w:eastAsia="Arial Unicode MS"/>
          <w:bCs/>
          <w:iCs/>
          <w:color w:val="000000"/>
          <w:kern w:val="1"/>
          <w:lang w:val="sr-Cyrl-CS" w:eastAsia="ar-SA"/>
        </w:rPr>
      </w:pPr>
      <w:r w:rsidRPr="003D6548">
        <w:rPr>
          <w:rFonts w:eastAsia="Arial Unicode MS"/>
          <w:iCs/>
          <w:color w:val="000000"/>
          <w:kern w:val="1"/>
          <w:lang w:val="sr-Cyrl-CS" w:eastAsia="ar-SA"/>
        </w:rPr>
        <w:t xml:space="preserve">Подизвођач и његов </w:t>
      </w:r>
      <w:r w:rsidRPr="003D6548">
        <w:rPr>
          <w:rFonts w:eastAsia="Arial Unicode MS"/>
          <w:iCs/>
          <w:color w:val="000000"/>
          <w:kern w:val="1"/>
          <w:lang w:val="sr-Cyrl-RS" w:eastAsia="ar-SA"/>
        </w:rPr>
        <w:t>закон</w:t>
      </w:r>
      <w:r w:rsidRPr="003D6548">
        <w:rPr>
          <w:rFonts w:eastAsia="Arial Unicode MS"/>
          <w:iCs/>
          <w:color w:val="000000"/>
          <w:kern w:val="1"/>
          <w:lang w:eastAsia="ar-SA"/>
        </w:rPr>
        <w:t xml:space="preserve">ски </w:t>
      </w:r>
      <w:r w:rsidRPr="003D6548">
        <w:rPr>
          <w:rFonts w:eastAsia="Arial Unicode MS"/>
          <w:color w:val="000000"/>
          <w:kern w:val="1"/>
          <w:lang w:eastAsia="ar-SA"/>
        </w:rPr>
        <w:t>заступник нис</w:t>
      </w:r>
      <w:r w:rsidRPr="003D6548">
        <w:rPr>
          <w:rFonts w:eastAsia="Arial Unicode MS"/>
          <w:color w:val="000000"/>
          <w:kern w:val="1"/>
          <w:lang w:val="sr-Cyrl-CS" w:eastAsia="ar-SA"/>
        </w:rPr>
        <w:t>у</w:t>
      </w:r>
      <w:r w:rsidRPr="003D6548">
        <w:rPr>
          <w:rFonts w:eastAsia="Arial Unicode MS"/>
          <w:color w:val="000000"/>
          <w:kern w:val="1"/>
          <w:lang w:eastAsia="ar-SA"/>
        </w:rPr>
        <w:t xml:space="preserve"> осуђивани за неко од кривичних дела као члан организоване криминалне групе, да ни</w:t>
      </w:r>
      <w:r w:rsidRPr="003D6548">
        <w:rPr>
          <w:rFonts w:eastAsia="Arial Unicode MS"/>
          <w:color w:val="000000"/>
          <w:kern w:val="1"/>
          <w:lang w:val="sr-Cyrl-RS" w:eastAsia="ar-SA"/>
        </w:rPr>
        <w:t>су</w:t>
      </w:r>
      <w:r w:rsidRPr="003D6548">
        <w:rPr>
          <w:rFonts w:eastAsia="Arial Unicode MS"/>
          <w:color w:val="000000"/>
          <w:kern w:val="1"/>
          <w:lang w:eastAsia="ar-SA"/>
        </w:rPr>
        <w:t xml:space="preserve"> осуђиван</w:t>
      </w:r>
      <w:r w:rsidRPr="003D6548">
        <w:rPr>
          <w:rFonts w:eastAsia="Arial Unicode MS"/>
          <w:color w:val="000000"/>
          <w:kern w:val="1"/>
          <w:lang w:val="sr-Cyrl-RS" w:eastAsia="ar-SA"/>
        </w:rPr>
        <w:t>и</w:t>
      </w:r>
      <w:r w:rsidRPr="003D6548">
        <w:rPr>
          <w:rFonts w:eastAsia="Arial Unicode MS"/>
          <w:color w:val="000000"/>
          <w:kern w:val="1"/>
          <w:lang w:eastAsia="ar-SA"/>
        </w:rPr>
        <w:t xml:space="preserve"> за кривична дела против привреде, кривична дела против животне средине, кривично дело примања или давања мита, </w:t>
      </w:r>
      <w:r w:rsidRPr="003D6548">
        <w:rPr>
          <w:rFonts w:eastAsia="Arial Unicode MS"/>
          <w:color w:val="000000"/>
          <w:kern w:val="1"/>
          <w:lang w:val="sr-Cyrl-CS" w:eastAsia="ar-SA"/>
        </w:rPr>
        <w:t>к</w:t>
      </w:r>
      <w:r w:rsidRPr="003D6548">
        <w:rPr>
          <w:rFonts w:eastAsia="Arial Unicode MS"/>
          <w:color w:val="000000"/>
          <w:kern w:val="1"/>
          <w:lang w:eastAsia="ar-SA"/>
        </w:rPr>
        <w:t>ривично дело преваре</w:t>
      </w:r>
      <w:r w:rsidRPr="003D6548">
        <w:rPr>
          <w:rFonts w:eastAsia="Arial Unicode MS"/>
          <w:color w:val="000000"/>
          <w:kern w:val="1"/>
          <w:lang w:val="sr-Cyrl-RS" w:eastAsia="ar-SA"/>
        </w:rPr>
        <w:t xml:space="preserve"> </w:t>
      </w:r>
      <w:r w:rsidRPr="003D6548">
        <w:rPr>
          <w:rFonts w:eastAsia="Arial Unicode MS"/>
          <w:iCs/>
          <w:color w:val="000000"/>
          <w:kern w:val="1"/>
          <w:lang w:val="sr-Cyrl-RS" w:eastAsia="ar-SA"/>
        </w:rPr>
        <w:t>(чл. 75. ст. 1. тач. 2) ЗЈН)</w:t>
      </w:r>
      <w:r w:rsidRPr="003D6548">
        <w:rPr>
          <w:rFonts w:eastAsia="Arial Unicode MS"/>
          <w:iCs/>
          <w:color w:val="000000"/>
          <w:kern w:val="1"/>
          <w:lang w:eastAsia="ar-SA"/>
        </w:rPr>
        <w:t>;</w:t>
      </w:r>
    </w:p>
    <w:p w:rsidR="003D6548" w:rsidRPr="003D6548" w:rsidRDefault="003D6548" w:rsidP="003D6548">
      <w:pPr>
        <w:numPr>
          <w:ilvl w:val="0"/>
          <w:numId w:val="11"/>
        </w:numPr>
        <w:suppressAutoHyphens/>
        <w:spacing w:line="100" w:lineRule="atLeast"/>
        <w:jc w:val="both"/>
        <w:rPr>
          <w:rFonts w:eastAsia="Arial Unicode MS"/>
          <w:kern w:val="1"/>
          <w:lang w:val="sr-Cyrl-CS" w:eastAsia="ar-SA"/>
        </w:rPr>
      </w:pPr>
      <w:r w:rsidRPr="003D6548">
        <w:rPr>
          <w:rFonts w:eastAsia="Arial Unicode MS"/>
          <w:bCs/>
          <w:iCs/>
          <w:color w:val="000000"/>
          <w:kern w:val="1"/>
          <w:lang w:val="sr-Cyrl-CS" w:eastAsia="ar-SA"/>
        </w:rPr>
        <w:t>Подизвођач је и</w:t>
      </w:r>
      <w:r w:rsidRPr="003D6548">
        <w:rPr>
          <w:rFonts w:eastAsia="Arial Unicode MS"/>
          <w:bCs/>
          <w:iCs/>
          <w:color w:val="000000"/>
          <w:kern w:val="1"/>
          <w:lang w:eastAsia="ar-SA"/>
        </w:rPr>
        <w:t xml:space="preserve">змирио </w:t>
      </w:r>
      <w:r w:rsidRPr="003D6548">
        <w:rPr>
          <w:rFonts w:eastAsia="Arial Unicode MS"/>
          <w:color w:val="000000"/>
          <w:kern w:val="1"/>
          <w:lang w:eastAsia="ar-SA"/>
        </w:rPr>
        <w:t>доспеле порезе, доприносе и друге јавне дажбине у складу са прописима Републике Србије (</w:t>
      </w:r>
      <w:r w:rsidRPr="003D6548">
        <w:rPr>
          <w:rFonts w:eastAsia="Arial Unicode MS"/>
          <w:i/>
          <w:color w:val="000000"/>
          <w:kern w:val="1"/>
          <w:lang w:eastAsia="ar-SA"/>
        </w:rPr>
        <w:t>или стране државе када има седиште на њеној територији)</w:t>
      </w:r>
      <w:r w:rsidRPr="003D6548">
        <w:rPr>
          <w:rFonts w:eastAsia="Arial Unicode MS"/>
          <w:iCs/>
          <w:color w:val="000000"/>
          <w:kern w:val="1"/>
          <w:lang w:val="sr-Cyrl-RS" w:eastAsia="ar-SA"/>
        </w:rPr>
        <w:t xml:space="preserve"> (чл. 75. ст. 1. тач. 4) ЗЈН)</w:t>
      </w:r>
      <w:r w:rsidRPr="003D6548">
        <w:rPr>
          <w:rFonts w:eastAsia="Arial Unicode MS"/>
          <w:i/>
          <w:color w:val="000000"/>
          <w:kern w:val="1"/>
          <w:lang w:eastAsia="ar-SA"/>
        </w:rPr>
        <w:t>;</w:t>
      </w:r>
    </w:p>
    <w:p w:rsidR="003D6548" w:rsidRPr="003D6548" w:rsidRDefault="003D6548" w:rsidP="003D6548">
      <w:pPr>
        <w:numPr>
          <w:ilvl w:val="0"/>
          <w:numId w:val="11"/>
        </w:numPr>
        <w:suppressAutoHyphens/>
        <w:spacing w:line="100" w:lineRule="atLeast"/>
        <w:jc w:val="both"/>
        <w:rPr>
          <w:rFonts w:eastAsia="Arial Unicode MS"/>
          <w:kern w:val="1"/>
          <w:lang w:val="sr-Cyrl-CS" w:eastAsia="ar-SA"/>
        </w:rPr>
      </w:pPr>
      <w:r w:rsidRPr="003D6548">
        <w:rPr>
          <w:rFonts w:eastAsia="Arial Unicode MS"/>
          <w:bCs/>
          <w:iCs/>
          <w:color w:val="000000"/>
          <w:kern w:val="1"/>
          <w:lang w:val="sr-Cyrl-RS"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3D6548">
        <w:rPr>
          <w:color w:val="000000"/>
          <w:kern w:val="1"/>
          <w:lang w:eastAsia="sr-Latn-RS"/>
        </w:rPr>
        <w:t>и нема забрану обављања делатности која је на снази у време подношења понуде</w:t>
      </w:r>
      <w:r w:rsidRPr="003D6548">
        <w:rPr>
          <w:color w:val="000000"/>
          <w:kern w:val="1"/>
          <w:lang w:val="sr-Cyrl-RS" w:eastAsia="sr-Latn-RS"/>
        </w:rPr>
        <w:t xml:space="preserve"> за предметну јавну набавку </w:t>
      </w:r>
      <w:r w:rsidRPr="003D6548">
        <w:rPr>
          <w:rFonts w:eastAsia="Arial Unicode MS"/>
          <w:iCs/>
          <w:color w:val="000000"/>
          <w:kern w:val="1"/>
          <w:lang w:val="sr-Cyrl-RS" w:eastAsia="ar-SA"/>
        </w:rPr>
        <w:t>(чл. 75. ст. 2. ЗЈН)</w:t>
      </w:r>
      <w:r w:rsidRPr="003D6548">
        <w:rPr>
          <w:color w:val="000000"/>
          <w:kern w:val="1"/>
          <w:lang w:val="sr-Cyrl-RS" w:eastAsia="sr-Latn-RS"/>
        </w:rPr>
        <w:t>.</w:t>
      </w:r>
    </w:p>
    <w:p w:rsidR="003D6548" w:rsidRPr="003D6548" w:rsidRDefault="003D6548" w:rsidP="003D6548">
      <w:pPr>
        <w:suppressAutoHyphens/>
        <w:spacing w:line="100" w:lineRule="atLeast"/>
        <w:ind w:left="1080"/>
        <w:jc w:val="both"/>
        <w:rPr>
          <w:rFonts w:eastAsia="Arial Unicode MS"/>
          <w:iCs/>
          <w:color w:val="000000"/>
          <w:kern w:val="1"/>
          <w:lang w:val="sr-Cyrl-CS" w:eastAsia="ar-SA"/>
        </w:rPr>
      </w:pPr>
    </w:p>
    <w:p w:rsidR="003D6548" w:rsidRPr="003D6548" w:rsidRDefault="003D6548" w:rsidP="003D6548">
      <w:pPr>
        <w:suppressAutoHyphens/>
        <w:spacing w:line="100" w:lineRule="atLeast"/>
        <w:ind w:left="720"/>
        <w:jc w:val="both"/>
        <w:rPr>
          <w:rFonts w:eastAsia="Arial Unicode MS"/>
          <w:iCs/>
          <w:color w:val="000000"/>
          <w:kern w:val="1"/>
          <w:lang w:val="sr-Latn-RS" w:eastAsia="ar-SA"/>
        </w:rPr>
      </w:pPr>
    </w:p>
    <w:p w:rsidR="003D6548" w:rsidRPr="003D6548" w:rsidRDefault="003D6548" w:rsidP="003D6548">
      <w:pPr>
        <w:suppressAutoHyphens/>
        <w:spacing w:line="100" w:lineRule="atLeast"/>
        <w:jc w:val="both"/>
        <w:rPr>
          <w:rFonts w:eastAsia="Arial Unicode MS"/>
          <w:i/>
          <w:color w:val="000000"/>
          <w:kern w:val="1"/>
          <w:lang w:val="sr-Cyrl-CS" w:eastAsia="ar-SA"/>
        </w:rPr>
      </w:pPr>
    </w:p>
    <w:p w:rsidR="003D6548" w:rsidRPr="003D6548" w:rsidRDefault="003D6548" w:rsidP="003D6548">
      <w:pPr>
        <w:suppressAutoHyphens/>
        <w:spacing w:line="100" w:lineRule="atLeast"/>
        <w:rPr>
          <w:rFonts w:eastAsia="Arial Unicode MS"/>
          <w:color w:val="000000"/>
          <w:kern w:val="1"/>
          <w:lang w:val="sr-Cyrl-RS" w:eastAsia="ar-SA"/>
        </w:rPr>
      </w:pPr>
      <w:r w:rsidRPr="003D6548">
        <w:rPr>
          <w:rFonts w:eastAsia="Arial Unicode MS"/>
          <w:color w:val="000000"/>
          <w:kern w:val="1"/>
          <w:lang w:eastAsia="ar-SA"/>
        </w:rPr>
        <w:t>Место</w:t>
      </w:r>
      <w:proofErr w:type="gramStart"/>
      <w:r w:rsidRPr="003D6548">
        <w:rPr>
          <w:rFonts w:eastAsia="Arial Unicode MS"/>
          <w:color w:val="000000"/>
          <w:kern w:val="1"/>
          <w:lang w:eastAsia="ar-SA"/>
        </w:rPr>
        <w:t>:_</w:t>
      </w:r>
      <w:proofErr w:type="gramEnd"/>
      <w:r w:rsidRPr="003D6548">
        <w:rPr>
          <w:rFonts w:eastAsia="Arial Unicode MS"/>
          <w:color w:val="000000"/>
          <w:kern w:val="1"/>
          <w:lang w:eastAsia="ar-SA"/>
        </w:rPr>
        <w:t>____________                                                            П</w:t>
      </w:r>
      <w:r w:rsidRPr="003D6548">
        <w:rPr>
          <w:rFonts w:eastAsia="Arial Unicode MS"/>
          <w:color w:val="000000"/>
          <w:kern w:val="1"/>
          <w:lang w:val="sr-Cyrl-RS" w:eastAsia="ar-SA"/>
        </w:rPr>
        <w:t>одизвођач:</w:t>
      </w:r>
    </w:p>
    <w:p w:rsidR="003D6548" w:rsidRPr="003D6548" w:rsidRDefault="003D6548" w:rsidP="003D6548">
      <w:pPr>
        <w:suppressAutoHyphens/>
        <w:spacing w:line="100" w:lineRule="atLeast"/>
        <w:rPr>
          <w:rFonts w:eastAsia="Arial Unicode MS"/>
          <w:b/>
          <w:bCs/>
          <w:i/>
          <w:kern w:val="1"/>
          <w:lang w:val="sr-Cyrl-RS" w:eastAsia="ar-SA"/>
        </w:rPr>
      </w:pPr>
      <w:r w:rsidRPr="003D6548">
        <w:rPr>
          <w:rFonts w:eastAsia="Arial Unicode MS"/>
          <w:color w:val="000000"/>
          <w:kern w:val="1"/>
          <w:lang w:eastAsia="ar-SA"/>
        </w:rPr>
        <w:t>Датум</w:t>
      </w:r>
      <w:proofErr w:type="gramStart"/>
      <w:r w:rsidRPr="003D6548">
        <w:rPr>
          <w:rFonts w:eastAsia="Arial Unicode MS"/>
          <w:color w:val="000000"/>
          <w:kern w:val="1"/>
          <w:lang w:eastAsia="ar-SA"/>
        </w:rPr>
        <w:t>:_</w:t>
      </w:r>
      <w:proofErr w:type="gramEnd"/>
      <w:r w:rsidRPr="003D6548">
        <w:rPr>
          <w:rFonts w:eastAsia="Arial Unicode MS"/>
          <w:color w:val="000000"/>
          <w:kern w:val="1"/>
          <w:lang w:eastAsia="ar-SA"/>
        </w:rPr>
        <w:t>_________</w:t>
      </w:r>
      <w:r w:rsidR="003508E3">
        <w:rPr>
          <w:rFonts w:eastAsia="Arial Unicode MS"/>
          <w:color w:val="000000"/>
          <w:kern w:val="1"/>
          <w:lang w:eastAsia="ar-SA"/>
        </w:rPr>
        <w:t xml:space="preserve">___                        </w:t>
      </w:r>
      <w:r w:rsidR="003508E3">
        <w:rPr>
          <w:rFonts w:eastAsia="Arial Unicode MS"/>
          <w:color w:val="000000"/>
          <w:kern w:val="1"/>
          <w:lang w:val="sr-Cyrl-RS" w:eastAsia="ar-SA"/>
        </w:rPr>
        <w:t xml:space="preserve">    </w:t>
      </w:r>
      <w:r w:rsidRPr="003D6548">
        <w:rPr>
          <w:rFonts w:eastAsia="Arial Unicode MS"/>
          <w:color w:val="000000"/>
          <w:kern w:val="1"/>
          <w:lang w:eastAsia="ar-SA"/>
        </w:rPr>
        <w:t xml:space="preserve">                     _____________________                                                        </w:t>
      </w:r>
    </w:p>
    <w:p w:rsidR="003D6548" w:rsidRPr="003D6548" w:rsidRDefault="003D6548" w:rsidP="003D6548">
      <w:pPr>
        <w:suppressAutoHyphens/>
        <w:spacing w:after="120" w:line="100" w:lineRule="atLeast"/>
        <w:jc w:val="both"/>
        <w:rPr>
          <w:rFonts w:eastAsia="Arial Unicode MS"/>
          <w:b/>
          <w:bCs/>
          <w:i/>
          <w:kern w:val="1"/>
          <w:lang w:val="sr-Cyrl-RS" w:eastAsia="ar-SA"/>
        </w:rPr>
      </w:pPr>
    </w:p>
    <w:p w:rsidR="003D6548" w:rsidRPr="003D6548" w:rsidRDefault="003D6548" w:rsidP="003D6548">
      <w:pPr>
        <w:suppressAutoHyphens/>
        <w:spacing w:line="100" w:lineRule="atLeast"/>
        <w:jc w:val="both"/>
        <w:rPr>
          <w:rFonts w:eastAsia="Arial Unicode MS"/>
          <w:bCs/>
          <w:i/>
          <w:iCs/>
          <w:kern w:val="1"/>
          <w:sz w:val="22"/>
          <w:szCs w:val="22"/>
          <w:lang w:val="sr-Cyrl-RS" w:eastAsia="ar-SA"/>
        </w:rPr>
      </w:pPr>
      <w:r w:rsidRPr="003D6548">
        <w:rPr>
          <w:rFonts w:eastAsia="Arial Unicode MS"/>
          <w:b/>
          <w:bCs/>
          <w:i/>
          <w:kern w:val="1"/>
          <w:lang w:val="sr-Cyrl-RS" w:eastAsia="ar-SA"/>
        </w:rPr>
        <w:t>Напомена:</w:t>
      </w:r>
      <w:r w:rsidRPr="003D6548">
        <w:rPr>
          <w:rFonts w:eastAsia="Arial Unicode MS"/>
          <w:bCs/>
          <w:i/>
          <w:kern w:val="1"/>
          <w:lang w:val="sr-Cyrl-RS" w:eastAsia="ar-SA"/>
        </w:rPr>
        <w:t xml:space="preserve"> </w:t>
      </w:r>
      <w:r w:rsidRPr="003D6548">
        <w:rPr>
          <w:rFonts w:eastAsia="Arial Unicode MS"/>
          <w:b/>
          <w:bCs/>
          <w:i/>
          <w:iCs/>
          <w:kern w:val="1"/>
          <w:u w:val="single"/>
          <w:lang w:eastAsia="ar-SA"/>
        </w:rPr>
        <w:t>Уколико понуђач подноси понуду са подизвођачем</w:t>
      </w:r>
      <w:r w:rsidRPr="003D6548">
        <w:rPr>
          <w:rFonts w:eastAsia="Arial Unicode MS"/>
          <w:bCs/>
          <w:i/>
          <w:iCs/>
          <w:kern w:val="1"/>
          <w:lang w:eastAsia="ar-SA"/>
        </w:rPr>
        <w:t>, Изјав</w:t>
      </w:r>
      <w:r w:rsidRPr="003D6548">
        <w:rPr>
          <w:rFonts w:eastAsia="Arial Unicode MS"/>
          <w:bCs/>
          <w:i/>
          <w:iCs/>
          <w:kern w:val="1"/>
          <w:lang w:val="sr-Cyrl-RS" w:eastAsia="ar-SA"/>
        </w:rPr>
        <w:t>а</w:t>
      </w:r>
      <w:r w:rsidRPr="003D6548">
        <w:rPr>
          <w:rFonts w:eastAsia="Arial Unicode MS"/>
          <w:bCs/>
          <w:i/>
          <w:iCs/>
          <w:kern w:val="1"/>
          <w:lang w:eastAsia="ar-SA"/>
        </w:rPr>
        <w:t xml:space="preserve"> </w:t>
      </w:r>
      <w:r w:rsidRPr="003D6548">
        <w:rPr>
          <w:rFonts w:eastAsia="Arial Unicode MS"/>
          <w:bCs/>
          <w:i/>
          <w:iCs/>
          <w:kern w:val="1"/>
          <w:lang w:val="sr-Cyrl-RS" w:eastAsia="ar-SA"/>
        </w:rPr>
        <w:t xml:space="preserve">мора бити </w:t>
      </w:r>
      <w:r w:rsidRPr="003D6548">
        <w:rPr>
          <w:rFonts w:eastAsia="Arial Unicode MS"/>
          <w:bCs/>
          <w:i/>
          <w:iCs/>
          <w:kern w:val="1"/>
          <w:lang w:eastAsia="ar-SA"/>
        </w:rPr>
        <w:t>потписан</w:t>
      </w:r>
      <w:r w:rsidRPr="003D6548">
        <w:rPr>
          <w:rFonts w:eastAsia="Arial Unicode MS"/>
          <w:bCs/>
          <w:i/>
          <w:iCs/>
          <w:kern w:val="1"/>
          <w:lang w:val="sr-Cyrl-RS" w:eastAsia="ar-SA"/>
        </w:rPr>
        <w:t>а</w:t>
      </w:r>
      <w:r w:rsidRPr="003D6548">
        <w:rPr>
          <w:rFonts w:eastAsia="Arial Unicode MS"/>
          <w:bCs/>
          <w:i/>
          <w:iCs/>
          <w:kern w:val="1"/>
          <w:lang w:eastAsia="ar-SA"/>
        </w:rPr>
        <w:t xml:space="preserve"> од стране овлашћеног лица подизвођача. </w:t>
      </w:r>
    </w:p>
    <w:p w:rsidR="003D6548" w:rsidRPr="003D6548" w:rsidRDefault="003D6548" w:rsidP="003D6548">
      <w:pPr>
        <w:suppressAutoHyphens/>
        <w:spacing w:after="120" w:line="100" w:lineRule="atLeast"/>
        <w:jc w:val="both"/>
        <w:rPr>
          <w:rFonts w:eastAsia="Arial Unicode MS"/>
          <w:b/>
          <w:bCs/>
          <w:i/>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Default="003D6548"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953413" w:rsidRDefault="00953413" w:rsidP="003D6548">
      <w:pPr>
        <w:suppressAutoHyphens/>
        <w:spacing w:line="100" w:lineRule="atLeast"/>
        <w:rPr>
          <w:rFonts w:eastAsia="Arial Unicode MS"/>
          <w:b/>
          <w:bCs/>
          <w:i/>
          <w:iCs/>
          <w:color w:val="000000"/>
          <w:kern w:val="1"/>
          <w:lang w:val="sr-Cyrl-RS" w:eastAsia="ar-SA"/>
        </w:rPr>
      </w:pPr>
    </w:p>
    <w:p w:rsidR="00144B25" w:rsidRDefault="00144B25" w:rsidP="003D6548">
      <w:pPr>
        <w:suppressAutoHyphens/>
        <w:spacing w:line="100" w:lineRule="atLeast"/>
        <w:rPr>
          <w:rFonts w:eastAsia="Arial Unicode MS"/>
          <w:b/>
          <w:bCs/>
          <w:i/>
          <w:iCs/>
          <w:color w:val="000000"/>
          <w:kern w:val="1"/>
          <w:lang w:val="sr-Cyrl-RS" w:eastAsia="ar-SA"/>
        </w:rPr>
      </w:pPr>
    </w:p>
    <w:p w:rsidR="00361F03" w:rsidRPr="003D6548" w:rsidRDefault="00361F03"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uppressAutoHyphens/>
        <w:spacing w:line="100" w:lineRule="atLeast"/>
        <w:rPr>
          <w:rFonts w:eastAsia="Arial Unicode MS"/>
          <w:b/>
          <w:bCs/>
          <w:i/>
          <w:iCs/>
          <w:color w:val="000000"/>
          <w:kern w:val="1"/>
          <w:lang w:val="sr-Cyrl-RS" w:eastAsia="ar-SA"/>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r w:rsidRPr="003D6548">
        <w:rPr>
          <w:rFonts w:eastAsia="Arial Unicode MS"/>
          <w:b/>
          <w:bCs/>
          <w:i/>
          <w:iCs/>
          <w:color w:val="000000"/>
          <w:kern w:val="1"/>
          <w:sz w:val="28"/>
          <w:szCs w:val="28"/>
          <w:lang w:eastAsia="ar-SA"/>
        </w:rPr>
        <w:t>VII МОДЕЛ УГОВОРА</w:t>
      </w: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p>
    <w:p w:rsidR="003D6548" w:rsidRPr="003D6548" w:rsidRDefault="003D6548" w:rsidP="003D6548">
      <w:pPr>
        <w:tabs>
          <w:tab w:val="left" w:pos="1350"/>
        </w:tabs>
        <w:spacing w:before="40"/>
        <w:ind w:left="-720"/>
        <w:rPr>
          <w:b/>
          <w:w w:val="103"/>
          <w:lang w:val="ru-RU"/>
        </w:rPr>
      </w:pPr>
      <w:r w:rsidRPr="003D6548">
        <w:rPr>
          <w:b/>
          <w:spacing w:val="2"/>
          <w:w w:val="103"/>
          <w:lang w:val="ru-RU"/>
        </w:rPr>
        <w:t>Н</w:t>
      </w:r>
      <w:r w:rsidRPr="003D6548">
        <w:rPr>
          <w:b/>
          <w:spacing w:val="-8"/>
          <w:w w:val="103"/>
          <w:lang w:val="ru-RU"/>
        </w:rPr>
        <w:t>А</w:t>
      </w:r>
      <w:r w:rsidRPr="003D6548">
        <w:rPr>
          <w:b/>
          <w:w w:val="103"/>
          <w:lang w:val="ru-RU"/>
        </w:rPr>
        <w:t>П</w:t>
      </w:r>
      <w:r w:rsidRPr="003D6548">
        <w:rPr>
          <w:b/>
          <w:spacing w:val="2"/>
          <w:w w:val="103"/>
          <w:lang w:val="ru-RU"/>
        </w:rPr>
        <w:t>О</w:t>
      </w:r>
      <w:r w:rsidRPr="003D6548">
        <w:rPr>
          <w:b/>
          <w:spacing w:val="-2"/>
          <w:w w:val="103"/>
          <w:lang w:val="ru-RU"/>
        </w:rPr>
        <w:t>М</w:t>
      </w:r>
      <w:r w:rsidRPr="003D6548">
        <w:rPr>
          <w:b/>
          <w:spacing w:val="-1"/>
          <w:w w:val="103"/>
          <w:lang w:val="ru-RU"/>
        </w:rPr>
        <w:t>Е</w:t>
      </w:r>
      <w:r w:rsidRPr="003D6548">
        <w:rPr>
          <w:b/>
          <w:spacing w:val="2"/>
          <w:w w:val="103"/>
          <w:lang w:val="ru-RU"/>
        </w:rPr>
        <w:t>Н</w:t>
      </w:r>
      <w:r w:rsidRPr="003D6548">
        <w:rPr>
          <w:b/>
          <w:spacing w:val="1"/>
          <w:w w:val="103"/>
          <w:lang w:val="ru-RU"/>
        </w:rPr>
        <w:t>Е</w:t>
      </w:r>
      <w:r w:rsidRPr="003D6548">
        <w:rPr>
          <w:b/>
          <w:w w:val="103"/>
          <w:lang w:val="ru-RU"/>
        </w:rPr>
        <w:t>:</w:t>
      </w:r>
    </w:p>
    <w:p w:rsidR="003D6548" w:rsidRPr="003D6548" w:rsidRDefault="003D6548" w:rsidP="003D6548">
      <w:pPr>
        <w:tabs>
          <w:tab w:val="left" w:pos="-720"/>
        </w:tabs>
        <w:spacing w:before="40"/>
        <w:ind w:left="-720"/>
        <w:jc w:val="both"/>
        <w:rPr>
          <w:w w:val="103"/>
          <w:lang w:val="ru-RU"/>
        </w:rPr>
      </w:pPr>
      <w:r w:rsidRPr="003D6548">
        <w:rPr>
          <w:w w:val="103"/>
          <w:lang w:val="ru-RU"/>
        </w:rPr>
        <w:t>Овај модел уговора представља садржину уговора који ће бити закључен са изабраним понуђачем.</w:t>
      </w:r>
    </w:p>
    <w:p w:rsidR="003D6548" w:rsidRPr="003D6548" w:rsidRDefault="003D6548" w:rsidP="003D6548">
      <w:pPr>
        <w:tabs>
          <w:tab w:val="left" w:pos="-720"/>
        </w:tabs>
        <w:spacing w:before="40"/>
        <w:ind w:left="-720"/>
        <w:jc w:val="both"/>
        <w:rPr>
          <w:w w:val="103"/>
          <w:lang w:val="ru-RU"/>
        </w:rPr>
      </w:pPr>
      <w:r w:rsidRPr="003D6548">
        <w:rPr>
          <w:w w:val="103"/>
          <w:lang w:val="ru-RU"/>
        </w:rPr>
        <w:t>У случају подношења заједничке понуде, односно понуде са учешћем подизвођача, у модел уговора морају бити наведени сви понуђачи из групе понуђача, односно сви подизвођачи.</w:t>
      </w:r>
    </w:p>
    <w:p w:rsidR="003D6548" w:rsidRPr="003D6548" w:rsidRDefault="003D6548" w:rsidP="003D6548">
      <w:pPr>
        <w:tabs>
          <w:tab w:val="left" w:pos="-720"/>
        </w:tabs>
        <w:spacing w:before="40"/>
        <w:ind w:left="-720"/>
        <w:jc w:val="both"/>
        <w:rPr>
          <w:w w:val="103"/>
          <w:lang w:val="sr-Cyrl-RS"/>
        </w:rPr>
      </w:pPr>
      <w:r w:rsidRPr="003D6548">
        <w:rPr>
          <w:w w:val="103"/>
          <w:lang w:val="ru-RU"/>
        </w:rPr>
        <w:t>Чланови 2а. и 2б. модела уговора, биће унети у садржину Уговора, у колико за то буде имало основа – у зависности од понуде Извођача.</w:t>
      </w:r>
    </w:p>
    <w:p w:rsidR="003D6548" w:rsidRPr="003D6548" w:rsidRDefault="003D6548" w:rsidP="003D6548">
      <w:pPr>
        <w:tabs>
          <w:tab w:val="left" w:pos="1350"/>
        </w:tabs>
        <w:spacing w:before="40"/>
        <w:ind w:left="-720"/>
        <w:jc w:val="both"/>
        <w:rPr>
          <w:b/>
          <w:w w:val="103"/>
          <w:lang w:val="ru-RU"/>
        </w:rPr>
      </w:pPr>
      <w:r w:rsidRPr="003D6548">
        <w:rPr>
          <w:b/>
          <w:lang w:val="ru-RU"/>
        </w:rPr>
        <w:t>П</w:t>
      </w:r>
      <w:r w:rsidRPr="003D6548">
        <w:rPr>
          <w:b/>
          <w:spacing w:val="-4"/>
          <w:lang w:val="ru-RU"/>
        </w:rPr>
        <w:t>о</w:t>
      </w:r>
      <w:r w:rsidRPr="003D6548">
        <w:rPr>
          <w:b/>
          <w:spacing w:val="-3"/>
          <w:lang w:val="ru-RU"/>
        </w:rPr>
        <w:t>т</w:t>
      </w:r>
      <w:r w:rsidRPr="003D6548">
        <w:rPr>
          <w:b/>
          <w:spacing w:val="1"/>
          <w:lang w:val="ru-RU"/>
        </w:rPr>
        <w:t>р</w:t>
      </w:r>
      <w:r w:rsidRPr="003D6548">
        <w:rPr>
          <w:b/>
          <w:spacing w:val="-2"/>
          <w:lang w:val="ru-RU"/>
        </w:rPr>
        <w:t>е</w:t>
      </w:r>
      <w:r w:rsidRPr="003D6548">
        <w:rPr>
          <w:b/>
          <w:spacing w:val="-3"/>
          <w:lang w:val="ru-RU"/>
        </w:rPr>
        <w:t>б</w:t>
      </w:r>
      <w:r w:rsidRPr="003D6548">
        <w:rPr>
          <w:b/>
          <w:lang w:val="ru-RU"/>
        </w:rPr>
        <w:t>но</w:t>
      </w:r>
      <w:r w:rsidRPr="003D6548">
        <w:rPr>
          <w:b/>
          <w:spacing w:val="32"/>
          <w:lang w:val="ru-RU"/>
        </w:rPr>
        <w:t xml:space="preserve"> </w:t>
      </w:r>
      <w:r w:rsidRPr="003D6548">
        <w:rPr>
          <w:b/>
          <w:lang w:val="ru-RU"/>
        </w:rPr>
        <w:t>је</w:t>
      </w:r>
      <w:r w:rsidRPr="003D6548">
        <w:rPr>
          <w:b/>
          <w:spacing w:val="9"/>
          <w:lang w:val="ru-RU"/>
        </w:rPr>
        <w:t xml:space="preserve"> </w:t>
      </w:r>
      <w:r w:rsidRPr="003D6548">
        <w:rPr>
          <w:b/>
          <w:spacing w:val="1"/>
          <w:lang w:val="ru-RU"/>
        </w:rPr>
        <w:t>д</w:t>
      </w:r>
      <w:r w:rsidRPr="003D6548">
        <w:rPr>
          <w:b/>
          <w:lang w:val="ru-RU"/>
        </w:rPr>
        <w:t>а</w:t>
      </w:r>
      <w:r w:rsidRPr="003D6548">
        <w:rPr>
          <w:b/>
          <w:spacing w:val="9"/>
          <w:lang w:val="ru-RU"/>
        </w:rPr>
        <w:t xml:space="preserve"> </w:t>
      </w:r>
      <w:r w:rsidRPr="003D6548">
        <w:rPr>
          <w:b/>
          <w:spacing w:val="-3"/>
          <w:lang w:val="ru-RU"/>
        </w:rPr>
        <w:t>п</w:t>
      </w:r>
      <w:r w:rsidRPr="003D6548">
        <w:rPr>
          <w:b/>
          <w:spacing w:val="1"/>
          <w:lang w:val="ru-RU"/>
        </w:rPr>
        <w:t>о</w:t>
      </w:r>
      <w:r w:rsidRPr="003D6548">
        <w:rPr>
          <w:b/>
          <w:lang w:val="ru-RU"/>
        </w:rPr>
        <w:t>н</w:t>
      </w:r>
      <w:r w:rsidRPr="003D6548">
        <w:rPr>
          <w:b/>
          <w:spacing w:val="-2"/>
          <w:lang w:val="ru-RU"/>
        </w:rPr>
        <w:t>у</w:t>
      </w:r>
      <w:r w:rsidRPr="003D6548">
        <w:rPr>
          <w:b/>
          <w:spacing w:val="1"/>
          <w:lang w:val="ru-RU"/>
        </w:rPr>
        <w:t>ђ</w:t>
      </w:r>
      <w:r w:rsidRPr="003D6548">
        <w:rPr>
          <w:b/>
          <w:lang w:val="ru-RU"/>
        </w:rPr>
        <w:t>ач</w:t>
      </w:r>
      <w:r w:rsidRPr="003D6548">
        <w:rPr>
          <w:b/>
          <w:spacing w:val="29"/>
          <w:lang w:val="ru-RU"/>
        </w:rPr>
        <w:t xml:space="preserve"> </w:t>
      </w:r>
      <w:r w:rsidRPr="003D6548">
        <w:rPr>
          <w:b/>
          <w:spacing w:val="-3"/>
          <w:lang w:val="ru-RU"/>
        </w:rPr>
        <w:t>п</w:t>
      </w:r>
      <w:r w:rsidRPr="003D6548">
        <w:rPr>
          <w:b/>
          <w:spacing w:val="1"/>
          <w:lang w:val="ru-RU"/>
        </w:rPr>
        <w:t>о</w:t>
      </w:r>
      <w:r w:rsidRPr="003D6548">
        <w:rPr>
          <w:b/>
          <w:lang w:val="ru-RU"/>
        </w:rPr>
        <w:t>пу</w:t>
      </w:r>
      <w:r w:rsidRPr="003D6548">
        <w:rPr>
          <w:b/>
          <w:spacing w:val="-3"/>
          <w:lang w:val="ru-RU"/>
        </w:rPr>
        <w:t>н</w:t>
      </w:r>
      <w:r w:rsidRPr="003D6548">
        <w:rPr>
          <w:b/>
          <w:lang w:val="ru-RU"/>
        </w:rPr>
        <w:t>и</w:t>
      </w:r>
      <w:r w:rsidRPr="003D6548">
        <w:rPr>
          <w:b/>
          <w:spacing w:val="27"/>
          <w:lang w:val="ru-RU"/>
        </w:rPr>
        <w:t xml:space="preserve"> </w:t>
      </w:r>
      <w:r w:rsidRPr="003D6548">
        <w:rPr>
          <w:b/>
          <w:lang w:val="ru-RU"/>
        </w:rPr>
        <w:t>и</w:t>
      </w:r>
      <w:r w:rsidRPr="003D6548">
        <w:rPr>
          <w:b/>
          <w:spacing w:val="6"/>
          <w:lang w:val="ru-RU"/>
        </w:rPr>
        <w:t xml:space="preserve"> </w:t>
      </w:r>
      <w:r w:rsidRPr="003D6548">
        <w:rPr>
          <w:b/>
          <w:lang w:val="ru-RU"/>
        </w:rPr>
        <w:t>п</w:t>
      </w:r>
      <w:r w:rsidRPr="003D6548">
        <w:rPr>
          <w:b/>
          <w:spacing w:val="1"/>
          <w:lang w:val="ru-RU"/>
        </w:rPr>
        <w:t>о</w:t>
      </w:r>
      <w:r w:rsidRPr="003D6548">
        <w:rPr>
          <w:b/>
          <w:spacing w:val="-1"/>
          <w:lang w:val="ru-RU"/>
        </w:rPr>
        <w:t>т</w:t>
      </w:r>
      <w:r w:rsidRPr="003D6548">
        <w:rPr>
          <w:b/>
          <w:lang w:val="ru-RU"/>
        </w:rPr>
        <w:t>пи</w:t>
      </w:r>
      <w:r w:rsidRPr="003D6548">
        <w:rPr>
          <w:b/>
          <w:spacing w:val="-2"/>
          <w:lang w:val="ru-RU"/>
        </w:rPr>
        <w:t>ш</w:t>
      </w:r>
      <w:r w:rsidRPr="003D6548">
        <w:rPr>
          <w:b/>
          <w:lang w:val="ru-RU"/>
        </w:rPr>
        <w:t>е</w:t>
      </w:r>
      <w:r w:rsidRPr="003D6548">
        <w:rPr>
          <w:b/>
          <w:spacing w:val="28"/>
          <w:lang w:val="ru-RU"/>
        </w:rPr>
        <w:t xml:space="preserve"> </w:t>
      </w:r>
      <w:r w:rsidRPr="003D6548">
        <w:rPr>
          <w:b/>
          <w:lang w:val="ru-RU"/>
        </w:rPr>
        <w:t>м</w:t>
      </w:r>
      <w:r w:rsidRPr="003D6548">
        <w:rPr>
          <w:b/>
          <w:spacing w:val="1"/>
          <w:lang w:val="ru-RU"/>
        </w:rPr>
        <w:t>од</w:t>
      </w:r>
      <w:r w:rsidRPr="003D6548">
        <w:rPr>
          <w:b/>
          <w:lang w:val="ru-RU"/>
        </w:rPr>
        <w:t>ел</w:t>
      </w:r>
      <w:r w:rsidRPr="003D6548">
        <w:rPr>
          <w:b/>
          <w:spacing w:val="21"/>
          <w:lang w:val="ru-RU"/>
        </w:rPr>
        <w:t xml:space="preserve"> </w:t>
      </w:r>
      <w:r w:rsidRPr="003D6548">
        <w:rPr>
          <w:b/>
          <w:spacing w:val="-2"/>
          <w:w w:val="103"/>
          <w:lang w:val="ru-RU"/>
        </w:rPr>
        <w:t>у</w:t>
      </w:r>
      <w:r w:rsidRPr="003D6548">
        <w:rPr>
          <w:b/>
          <w:w w:val="103"/>
          <w:lang w:val="ru-RU"/>
        </w:rPr>
        <w:t>г</w:t>
      </w:r>
      <w:r w:rsidRPr="003D6548">
        <w:rPr>
          <w:b/>
          <w:spacing w:val="1"/>
          <w:w w:val="103"/>
          <w:lang w:val="ru-RU"/>
        </w:rPr>
        <w:t>о</w:t>
      </w:r>
      <w:r w:rsidRPr="003D6548">
        <w:rPr>
          <w:b/>
          <w:w w:val="103"/>
          <w:lang w:val="ru-RU"/>
        </w:rPr>
        <w:t>в</w:t>
      </w:r>
      <w:r w:rsidRPr="003D6548">
        <w:rPr>
          <w:b/>
          <w:spacing w:val="1"/>
          <w:w w:val="103"/>
          <w:lang w:val="ru-RU"/>
        </w:rPr>
        <w:t>о</w:t>
      </w:r>
      <w:r w:rsidRPr="003D6548">
        <w:rPr>
          <w:b/>
          <w:spacing w:val="-2"/>
          <w:w w:val="103"/>
          <w:lang w:val="ru-RU"/>
        </w:rPr>
        <w:t>р</w:t>
      </w:r>
      <w:r w:rsidRPr="003D6548">
        <w:rPr>
          <w:b/>
          <w:w w:val="103"/>
          <w:lang w:val="ru-RU"/>
        </w:rPr>
        <w:t>а.</w:t>
      </w:r>
    </w:p>
    <w:p w:rsidR="003D6548" w:rsidRPr="003D6548" w:rsidRDefault="003D6548" w:rsidP="003D6548">
      <w:pPr>
        <w:tabs>
          <w:tab w:val="left" w:pos="1350"/>
        </w:tabs>
        <w:spacing w:before="40"/>
        <w:ind w:left="-720"/>
        <w:rPr>
          <w:b/>
          <w:w w:val="103"/>
          <w:lang w:val="sr-Cyrl-RS"/>
        </w:rPr>
      </w:pPr>
    </w:p>
    <w:p w:rsidR="00AE4421" w:rsidRPr="00AE4421" w:rsidRDefault="00AE4421" w:rsidP="00AE4421">
      <w:pPr>
        <w:tabs>
          <w:tab w:val="left" w:pos="1350"/>
        </w:tabs>
        <w:suppressAutoHyphens/>
        <w:spacing w:before="40" w:after="120"/>
        <w:ind w:left="-720"/>
        <w:rPr>
          <w:rFonts w:eastAsia="Arial Unicode MS"/>
          <w:b/>
          <w:color w:val="000000"/>
          <w:w w:val="103"/>
          <w:kern w:val="1"/>
          <w:lang w:val="sr-Cyrl-RS" w:eastAsia="ar-SA"/>
        </w:rPr>
      </w:pPr>
    </w:p>
    <w:p w:rsidR="00AE4421" w:rsidRPr="00125313" w:rsidRDefault="006427BA" w:rsidP="006427BA">
      <w:pPr>
        <w:tabs>
          <w:tab w:val="left" w:pos="1350"/>
        </w:tabs>
        <w:suppressAutoHyphens/>
        <w:spacing w:after="120"/>
        <w:jc w:val="center"/>
        <w:rPr>
          <w:rFonts w:eastAsia="Arial Unicode MS"/>
          <w:b/>
          <w:w w:val="103"/>
          <w:kern w:val="1"/>
          <w:lang w:eastAsia="ar-SA"/>
        </w:rPr>
      </w:pPr>
      <w:r>
        <w:rPr>
          <w:rFonts w:eastAsia="Arial Unicode MS"/>
          <w:b/>
          <w:w w:val="103"/>
          <w:kern w:val="1"/>
          <w:lang w:val="sr-Cyrl-RS" w:eastAsia="ar-SA"/>
        </w:rPr>
        <w:t xml:space="preserve">            </w:t>
      </w:r>
      <w:r w:rsidR="005437F8" w:rsidRPr="00125313">
        <w:rPr>
          <w:rFonts w:eastAsia="Arial Unicode MS"/>
          <w:b/>
          <w:w w:val="103"/>
          <w:kern w:val="1"/>
          <w:lang w:val="sr-Cyrl-RS" w:eastAsia="ar-SA"/>
        </w:rPr>
        <w:t xml:space="preserve">МОДЕЛ  </w:t>
      </w:r>
      <w:r w:rsidR="00AE4421" w:rsidRPr="00125313">
        <w:rPr>
          <w:rFonts w:eastAsia="Arial Unicode MS"/>
          <w:b/>
          <w:w w:val="103"/>
          <w:kern w:val="1"/>
          <w:lang w:val="sr-Cyrl-RS" w:eastAsia="ar-SA"/>
        </w:rPr>
        <w:t>УГОВОРА О</w:t>
      </w:r>
    </w:p>
    <w:p w:rsidR="00AE4421" w:rsidRPr="00125313" w:rsidRDefault="00AE4421" w:rsidP="006427BA">
      <w:pPr>
        <w:tabs>
          <w:tab w:val="left" w:pos="1350"/>
        </w:tabs>
        <w:suppressAutoHyphens/>
        <w:spacing w:after="120"/>
        <w:ind w:firstLine="630"/>
        <w:jc w:val="center"/>
        <w:rPr>
          <w:rFonts w:eastAsia="Arial Unicode MS"/>
          <w:b/>
          <w:w w:val="103"/>
          <w:kern w:val="1"/>
          <w:lang w:val="sr-Cyrl-RS" w:eastAsia="ar-SA"/>
        </w:rPr>
      </w:pPr>
      <w:r w:rsidRPr="00125313">
        <w:rPr>
          <w:rFonts w:eastAsia="Arial Unicode MS"/>
          <w:b/>
          <w:w w:val="103"/>
          <w:kern w:val="1"/>
          <w:lang w:val="sr-Cyrl-RS" w:eastAsia="ar-SA"/>
        </w:rPr>
        <w:t>ИЗРАДИ БОКСОВА ЗА КОНТЕЈНЕРЕ</w:t>
      </w:r>
    </w:p>
    <w:p w:rsidR="00AE4421" w:rsidRPr="00AE4421" w:rsidRDefault="00AE4421" w:rsidP="00AE4421">
      <w:pPr>
        <w:tabs>
          <w:tab w:val="left" w:pos="1350"/>
        </w:tabs>
        <w:suppressAutoHyphens/>
        <w:spacing w:before="40" w:after="120"/>
        <w:rPr>
          <w:rFonts w:eastAsia="Arial Unicode MS"/>
          <w:b/>
          <w:i/>
          <w:color w:val="000000"/>
          <w:w w:val="103"/>
          <w:kern w:val="1"/>
          <w:lang w:val="sr-Cyrl-RS" w:eastAsia="ar-SA"/>
        </w:rPr>
      </w:pP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1.Град Ужице, улица Д. Туцовића бр. 52., Градска управа за инфраструктуру и развој</w:t>
      </w:r>
      <w:r w:rsidRPr="00AE4421">
        <w:rPr>
          <w:rFonts w:eastAsia="Arial Unicode MS"/>
          <w:color w:val="000000"/>
          <w:w w:val="103"/>
          <w:kern w:val="1"/>
          <w:lang w:val="sr-Cyrl-RS" w:eastAsia="ar-SA"/>
        </w:rPr>
        <w:t>,</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коју заступа начелник г-дин Милоје Марић, дипл.ецц.</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ПИБ : 101503055</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МБ: 07157983</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Број рачуна: 840-11640-31</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Назив банке: Трезор</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(у даљем тексту: Наручилац)</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и</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p>
    <w:p w:rsidR="00AE4421" w:rsidRPr="00AE4421" w:rsidRDefault="00AE4421" w:rsidP="00AE4421">
      <w:pPr>
        <w:tabs>
          <w:tab w:val="left" w:pos="90"/>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2._____________________________ ул.________________ бр._____</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кога заступа директор________________________</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ПИБ:____________</w:t>
      </w:r>
    </w:p>
    <w:p w:rsidR="00AE4421" w:rsidRPr="00AE4421" w:rsidRDefault="00AE4421" w:rsidP="00AE4421">
      <w:pPr>
        <w:tabs>
          <w:tab w:val="left" w:pos="1350"/>
        </w:tabs>
        <w:suppressAutoHyphens/>
        <w:spacing w:before="40" w:after="120"/>
        <w:ind w:left="360"/>
        <w:rPr>
          <w:rFonts w:eastAsia="Arial Unicode MS"/>
          <w:i/>
          <w:color w:val="000000"/>
          <w:w w:val="103"/>
          <w:kern w:val="1"/>
          <w:lang w:val="sr-Cyrl-RS" w:eastAsia="ar-SA"/>
        </w:rPr>
      </w:pP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МБ:_____________</w:t>
      </w:r>
    </w:p>
    <w:p w:rsidR="00AE4421" w:rsidRPr="00AE4421" w:rsidRDefault="00AE4421" w:rsidP="00AE4421">
      <w:pPr>
        <w:tabs>
          <w:tab w:val="left" w:pos="1350"/>
        </w:tabs>
        <w:suppressAutoHyphens/>
        <w:spacing w:before="40" w:after="120"/>
        <w:rPr>
          <w:rFonts w:eastAsia="Arial Unicode MS"/>
          <w:i/>
          <w:color w:val="000000"/>
          <w:w w:val="103"/>
          <w:kern w:val="1"/>
          <w:lang w:eastAsia="ar-SA"/>
        </w:rPr>
      </w:pPr>
      <w:r w:rsidRPr="00AE4421">
        <w:rPr>
          <w:rFonts w:eastAsia="Arial Unicode MS"/>
          <w:i/>
          <w:color w:val="000000"/>
          <w:w w:val="103"/>
          <w:kern w:val="1"/>
          <w:lang w:val="sr-Cyrl-RS" w:eastAsia="ar-SA"/>
        </w:rPr>
        <w:t>Број рачуна:_________________</w:t>
      </w:r>
    </w:p>
    <w:p w:rsidR="00AE4421" w:rsidRPr="00AE4421" w:rsidRDefault="00AE4421" w:rsidP="00AE4421">
      <w:pPr>
        <w:tabs>
          <w:tab w:val="left" w:pos="1350"/>
        </w:tabs>
        <w:suppressAutoHyphens/>
        <w:spacing w:before="40" w:after="120"/>
        <w:rPr>
          <w:rFonts w:eastAsia="Arial Unicode MS"/>
          <w:i/>
          <w:color w:val="000000"/>
          <w:w w:val="103"/>
          <w:kern w:val="1"/>
          <w:lang w:eastAsia="ar-SA"/>
        </w:rPr>
      </w:pPr>
      <w:r w:rsidRPr="00AE4421">
        <w:rPr>
          <w:rFonts w:eastAsia="Arial Unicode MS"/>
          <w:i/>
          <w:color w:val="000000"/>
          <w:w w:val="103"/>
          <w:kern w:val="1"/>
          <w:lang w:val="sr-Cyrl-RS" w:eastAsia="ar-SA"/>
        </w:rPr>
        <w:t>Назив банке: ____________________</w:t>
      </w:r>
    </w:p>
    <w:p w:rsidR="00AE4421" w:rsidRPr="00AE4421" w:rsidRDefault="00AE4421" w:rsidP="00AE4421">
      <w:pPr>
        <w:tabs>
          <w:tab w:val="left" w:pos="1350"/>
        </w:tabs>
        <w:suppressAutoHyphens/>
        <w:spacing w:before="40" w:after="120"/>
        <w:rPr>
          <w:rFonts w:eastAsia="Arial Unicode MS"/>
          <w:i/>
          <w:color w:val="000000"/>
          <w:w w:val="103"/>
          <w:kern w:val="1"/>
          <w:lang w:eastAsia="ar-SA"/>
        </w:rPr>
      </w:pPr>
      <w:r w:rsidRPr="00AE4421">
        <w:rPr>
          <w:rFonts w:eastAsia="Arial Unicode MS"/>
          <w:i/>
          <w:color w:val="000000"/>
          <w:w w:val="103"/>
          <w:kern w:val="1"/>
          <w:lang w:val="sr-Cyrl-RS" w:eastAsia="ar-SA"/>
        </w:rPr>
        <w:t>(у даљем тексту Извођач)</w:t>
      </w:r>
    </w:p>
    <w:p w:rsidR="00AE4421" w:rsidRPr="00AE4421" w:rsidRDefault="00AE4421" w:rsidP="00AE4421">
      <w:pPr>
        <w:tabs>
          <w:tab w:val="left" w:pos="1350"/>
        </w:tabs>
        <w:suppressAutoHyphens/>
        <w:spacing w:before="40" w:after="120"/>
        <w:rPr>
          <w:rFonts w:eastAsia="Arial Unicode MS"/>
          <w:i/>
          <w:color w:val="000000"/>
          <w:w w:val="103"/>
          <w:kern w:val="1"/>
          <w:lang w:val="sr-Cyrl-RS" w:eastAsia="ar-SA"/>
        </w:rPr>
      </w:pPr>
      <w:r w:rsidRPr="00AE4421">
        <w:rPr>
          <w:rFonts w:eastAsia="Arial Unicode MS"/>
          <w:i/>
          <w:color w:val="000000"/>
          <w:w w:val="103"/>
          <w:kern w:val="1"/>
          <w:lang w:val="sr-Cyrl-RS" w:eastAsia="ar-SA"/>
        </w:rPr>
        <w:t>(све попуњава понуђач)</w:t>
      </w:r>
    </w:p>
    <w:p w:rsidR="00AE4421" w:rsidRPr="00AE4421" w:rsidRDefault="00AE4421" w:rsidP="00AE4421">
      <w:pPr>
        <w:tabs>
          <w:tab w:val="left" w:pos="1350"/>
        </w:tabs>
        <w:suppressAutoHyphens/>
        <w:spacing w:after="120" w:line="100" w:lineRule="atLeast"/>
        <w:rPr>
          <w:rFonts w:eastAsia="Arial Unicode MS"/>
          <w:b/>
          <w:i/>
          <w:color w:val="000000"/>
          <w:w w:val="103"/>
          <w:kern w:val="1"/>
          <w:lang w:val="sr-Cyrl-RS" w:eastAsia="ar-SA"/>
        </w:rPr>
      </w:pPr>
      <w:r w:rsidRPr="00AE4421">
        <w:rPr>
          <w:rFonts w:eastAsia="Arial Unicode MS"/>
          <w:b/>
          <w:i/>
          <w:color w:val="000000"/>
          <w:w w:val="103"/>
          <w:kern w:val="1"/>
          <w:lang w:eastAsia="ar-SA"/>
        </w:rPr>
        <w:t xml:space="preserve">  </w:t>
      </w:r>
      <w:r w:rsidRPr="00AE4421">
        <w:rPr>
          <w:rFonts w:eastAsia="Arial Unicode MS"/>
          <w:b/>
          <w:i/>
          <w:color w:val="000000"/>
          <w:w w:val="103"/>
          <w:kern w:val="1"/>
          <w:lang w:val="sr-Cyrl-RS" w:eastAsia="ar-SA"/>
        </w:rPr>
        <w:t>и</w:t>
      </w:r>
      <w:r w:rsidRPr="00AE4421">
        <w:rPr>
          <w:rFonts w:eastAsia="Arial Unicode MS"/>
          <w:b/>
          <w:i/>
          <w:color w:val="000000"/>
          <w:w w:val="103"/>
          <w:kern w:val="1"/>
          <w:lang w:eastAsia="ar-SA"/>
        </w:rPr>
        <w:t>ли</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lastRenderedPageBreak/>
        <w:t>Носилац посла</w:t>
      </w:r>
    </w:p>
    <w:p w:rsidR="00AE4421" w:rsidRPr="00AE4421" w:rsidRDefault="00AE4421" w:rsidP="00AE4421">
      <w:pPr>
        <w:tabs>
          <w:tab w:val="left" w:pos="90"/>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_____________________________ ул.________________ бр._____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кога заступа директор________________________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ПИБ:____________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МБ:_____________</w:t>
      </w:r>
    </w:p>
    <w:p w:rsidR="00AE4421" w:rsidRPr="00AE4421" w:rsidRDefault="00AE4421" w:rsidP="00AE4421">
      <w:pPr>
        <w:tabs>
          <w:tab w:val="left" w:pos="1350"/>
        </w:tabs>
        <w:suppressAutoHyphens/>
        <w:spacing w:after="120" w:line="240" w:lineRule="exact"/>
        <w:rPr>
          <w:rFonts w:eastAsia="Arial Unicode MS"/>
          <w:i/>
          <w:color w:val="000000"/>
          <w:w w:val="103"/>
          <w:kern w:val="1"/>
          <w:lang w:val="sr-Cyrl-RS" w:eastAsia="ar-SA"/>
        </w:rPr>
      </w:pPr>
      <w:r w:rsidRPr="00AE4421">
        <w:rPr>
          <w:rFonts w:eastAsia="Arial Unicode MS"/>
          <w:i/>
          <w:color w:val="000000"/>
          <w:w w:val="103"/>
          <w:kern w:val="1"/>
          <w:lang w:val="sr-Cyrl-RS" w:eastAsia="ar-SA"/>
        </w:rPr>
        <w:t xml:space="preserve"> (све попуњава понуђач</w:t>
      </w:r>
    </w:p>
    <w:p w:rsidR="00AE4421" w:rsidRPr="00AE4421" w:rsidRDefault="00AE4421" w:rsidP="00AE4421">
      <w:pPr>
        <w:tabs>
          <w:tab w:val="left" w:pos="1350"/>
        </w:tabs>
        <w:suppressAutoHyphens/>
        <w:spacing w:after="120" w:line="240" w:lineRule="exact"/>
        <w:rPr>
          <w:rFonts w:eastAsia="Arial Unicode MS"/>
          <w:i/>
          <w:color w:val="000000"/>
          <w:w w:val="103"/>
          <w:kern w:val="1"/>
          <w:lang w:val="sr-Cyrl-RS" w:eastAsia="ar-SA"/>
        </w:rPr>
      </w:pPr>
    </w:p>
    <w:p w:rsidR="00AE4421" w:rsidRPr="00AE4421" w:rsidRDefault="00AE4421" w:rsidP="00AE4421">
      <w:pPr>
        <w:tabs>
          <w:tab w:val="left" w:pos="1350"/>
        </w:tabs>
        <w:suppressAutoHyphens/>
        <w:spacing w:after="120" w:line="240" w:lineRule="exact"/>
        <w:rPr>
          <w:rFonts w:eastAsia="Arial Unicode MS"/>
          <w:i/>
          <w:color w:val="000000"/>
          <w:w w:val="103"/>
          <w:kern w:val="1"/>
          <w:lang w:val="sr-Cyrl-RS" w:eastAsia="ar-SA"/>
        </w:rPr>
      </w:pPr>
      <w:r w:rsidRPr="00AE4421">
        <w:rPr>
          <w:rFonts w:eastAsia="Arial Unicode MS"/>
          <w:i/>
          <w:color w:val="000000"/>
          <w:w w:val="103"/>
          <w:kern w:val="1"/>
          <w:lang w:val="sr-Cyrl-RS" w:eastAsia="ar-SA"/>
        </w:rPr>
        <w:t xml:space="preserve"> и </w:t>
      </w:r>
    </w:p>
    <w:p w:rsidR="00AE4421" w:rsidRPr="00AE4421" w:rsidRDefault="00AE4421" w:rsidP="00AE4421">
      <w:pPr>
        <w:tabs>
          <w:tab w:val="left" w:pos="1350"/>
        </w:tabs>
        <w:suppressAutoHyphens/>
        <w:spacing w:after="120" w:line="240" w:lineRule="exact"/>
        <w:rPr>
          <w:rFonts w:eastAsia="Arial Unicode MS"/>
          <w:i/>
          <w:color w:val="000000"/>
          <w:w w:val="103"/>
          <w:kern w:val="1"/>
          <w:lang w:val="sr-Cyrl-RS" w:eastAsia="ar-SA"/>
        </w:rPr>
      </w:pPr>
      <w:r w:rsidRPr="00AE4421">
        <w:rPr>
          <w:rFonts w:eastAsia="Arial Unicode MS"/>
          <w:i/>
          <w:color w:val="000000"/>
          <w:w w:val="103"/>
          <w:kern w:val="1"/>
          <w:lang w:val="sr-Cyrl-RS" w:eastAsia="ar-SA"/>
        </w:rPr>
        <w:t>Члан гупе</w:t>
      </w:r>
    </w:p>
    <w:p w:rsidR="00AE4421" w:rsidRPr="00AE4421" w:rsidRDefault="00AE4421" w:rsidP="00AE4421">
      <w:pPr>
        <w:tabs>
          <w:tab w:val="left" w:pos="90"/>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_____________________________ ул.________________ бр._____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кога заступа директор________________________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ПИБ:____________</w:t>
      </w:r>
    </w:p>
    <w:p w:rsidR="00AE4421" w:rsidRPr="00AE4421" w:rsidRDefault="00AE4421" w:rsidP="00AE4421">
      <w:pPr>
        <w:tabs>
          <w:tab w:val="left" w:pos="1350"/>
        </w:tabs>
        <w:suppressAutoHyphens/>
        <w:spacing w:after="120" w:line="100" w:lineRule="atLeast"/>
        <w:rPr>
          <w:rFonts w:eastAsia="Arial Unicode MS"/>
          <w:i/>
          <w:color w:val="000000"/>
          <w:w w:val="103"/>
          <w:kern w:val="1"/>
          <w:lang w:val="sr-Cyrl-RS" w:eastAsia="ar-SA"/>
        </w:rPr>
      </w:pPr>
      <w:r w:rsidRPr="00AE4421">
        <w:rPr>
          <w:rFonts w:eastAsia="Arial Unicode MS"/>
          <w:i/>
          <w:color w:val="000000"/>
          <w:w w:val="103"/>
          <w:kern w:val="1"/>
          <w:lang w:val="sr-Cyrl-RS" w:eastAsia="ar-SA"/>
        </w:rPr>
        <w:t>МБ:_____________</w:t>
      </w:r>
    </w:p>
    <w:p w:rsidR="00AE4421" w:rsidRPr="00AE4421" w:rsidRDefault="00AE4421" w:rsidP="00AE4421">
      <w:pPr>
        <w:tabs>
          <w:tab w:val="left" w:pos="1350"/>
        </w:tabs>
        <w:suppressAutoHyphens/>
        <w:spacing w:before="5" w:after="120" w:line="240" w:lineRule="exact"/>
        <w:rPr>
          <w:rFonts w:eastAsia="Arial Unicode MS"/>
          <w:color w:val="000000"/>
          <w:kern w:val="1"/>
          <w:lang w:val="sr-Cyrl-RS" w:eastAsia="ar-SA"/>
        </w:rPr>
      </w:pPr>
    </w:p>
    <w:p w:rsidR="00AE4421" w:rsidRPr="00AE4421" w:rsidRDefault="00AE4421" w:rsidP="00AE4421">
      <w:pPr>
        <w:tabs>
          <w:tab w:val="left" w:pos="1350"/>
        </w:tabs>
        <w:suppressAutoHyphens/>
        <w:spacing w:after="120"/>
        <w:ind w:left="760"/>
        <w:rPr>
          <w:rFonts w:eastAsia="Arial Unicode MS"/>
          <w:color w:val="000000"/>
          <w:kern w:val="1"/>
          <w:lang w:val="ru-RU" w:eastAsia="ar-SA"/>
        </w:rPr>
      </w:pPr>
      <w:r w:rsidRPr="00AE4421">
        <w:rPr>
          <w:rFonts w:eastAsia="Arial Unicode MS"/>
          <w:color w:val="000000"/>
          <w:spacing w:val="-7"/>
          <w:kern w:val="1"/>
          <w:lang w:val="ru-RU" w:eastAsia="ar-SA"/>
        </w:rPr>
        <w:t>У</w:t>
      </w:r>
      <w:r w:rsidRPr="00AE4421">
        <w:rPr>
          <w:rFonts w:eastAsia="Arial Unicode MS"/>
          <w:color w:val="000000"/>
          <w:spacing w:val="-6"/>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ор</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е</w:t>
      </w:r>
      <w:r w:rsidRPr="00AE4421">
        <w:rPr>
          <w:rFonts w:eastAsia="Arial Unicode MS"/>
          <w:color w:val="000000"/>
          <w:spacing w:val="28"/>
          <w:kern w:val="1"/>
          <w:lang w:val="ru-RU" w:eastAsia="ar-SA"/>
        </w:rPr>
        <w:t xml:space="preserve"> </w:t>
      </w:r>
      <w:r w:rsidRPr="00AE4421">
        <w:rPr>
          <w:rFonts w:eastAsia="Arial Unicode MS"/>
          <w:color w:val="000000"/>
          <w:spacing w:val="2"/>
          <w:kern w:val="1"/>
          <w:lang w:val="ru-RU" w:eastAsia="ar-SA"/>
        </w:rPr>
        <w:t>с</w:t>
      </w:r>
      <w:r w:rsidRPr="00AE4421">
        <w:rPr>
          <w:rFonts w:eastAsia="Arial Unicode MS"/>
          <w:color w:val="000000"/>
          <w:spacing w:val="-4"/>
          <w:kern w:val="1"/>
          <w:lang w:val="ru-RU" w:eastAsia="ar-SA"/>
        </w:rPr>
        <w:t>т</w:t>
      </w:r>
      <w:r w:rsidRPr="00AE4421">
        <w:rPr>
          <w:rFonts w:eastAsia="Arial Unicode MS"/>
          <w:color w:val="000000"/>
          <w:kern w:val="1"/>
          <w:lang w:val="ru-RU" w:eastAsia="ar-SA"/>
        </w:rPr>
        <w:t>ра</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е</w:t>
      </w:r>
      <w:r w:rsidRPr="00AE4421">
        <w:rPr>
          <w:rFonts w:eastAsia="Arial Unicode MS"/>
          <w:color w:val="000000"/>
          <w:spacing w:val="21"/>
          <w:kern w:val="1"/>
          <w:lang w:val="ru-RU" w:eastAsia="ar-SA"/>
        </w:rPr>
        <w:t xml:space="preserve"> </w:t>
      </w:r>
      <w:r w:rsidRPr="00AE4421">
        <w:rPr>
          <w:rFonts w:eastAsia="Arial Unicode MS"/>
          <w:color w:val="000000"/>
          <w:spacing w:val="4"/>
          <w:kern w:val="1"/>
          <w:lang w:val="ru-RU" w:eastAsia="ar-SA"/>
        </w:rPr>
        <w:t>с</w:t>
      </w:r>
      <w:r w:rsidRPr="00AE4421">
        <w:rPr>
          <w:rFonts w:eastAsia="Arial Unicode MS"/>
          <w:color w:val="000000"/>
          <w:kern w:val="1"/>
          <w:lang w:val="ru-RU" w:eastAsia="ar-SA"/>
        </w:rPr>
        <w:t>у</w:t>
      </w:r>
      <w:r w:rsidRPr="00AE4421">
        <w:rPr>
          <w:rFonts w:eastAsia="Arial Unicode MS"/>
          <w:color w:val="000000"/>
          <w:spacing w:val="3"/>
          <w:kern w:val="1"/>
          <w:lang w:val="ru-RU" w:eastAsia="ar-SA"/>
        </w:rPr>
        <w:t xml:space="preserve"> </w:t>
      </w:r>
      <w:r w:rsidRPr="00AE4421">
        <w:rPr>
          <w:rFonts w:eastAsia="Arial Unicode MS"/>
          <w:color w:val="000000"/>
          <w:spacing w:val="2"/>
          <w:kern w:val="1"/>
          <w:lang w:val="ru-RU" w:eastAsia="ar-SA"/>
        </w:rPr>
        <w:t>с</w:t>
      </w:r>
      <w:r w:rsidRPr="00AE4421">
        <w:rPr>
          <w:rFonts w:eastAsia="Arial Unicode MS"/>
          <w:color w:val="000000"/>
          <w:kern w:val="1"/>
          <w:lang w:val="ru-RU" w:eastAsia="ar-SA"/>
        </w:rPr>
        <w:t>е</w:t>
      </w:r>
      <w:r w:rsidRPr="00AE4421">
        <w:rPr>
          <w:rFonts w:eastAsia="Arial Unicode MS"/>
          <w:color w:val="000000"/>
          <w:spacing w:val="8"/>
          <w:kern w:val="1"/>
          <w:lang w:val="ru-RU" w:eastAsia="ar-SA"/>
        </w:rPr>
        <w:t xml:space="preserve"> </w:t>
      </w:r>
      <w:r w:rsidRPr="00AE4421">
        <w:rPr>
          <w:rFonts w:eastAsia="Arial Unicode MS"/>
          <w:color w:val="000000"/>
          <w:kern w:val="1"/>
          <w:lang w:val="ru-RU" w:eastAsia="ar-SA"/>
        </w:rPr>
        <w:t>са</w:t>
      </w:r>
      <w:r w:rsidRPr="00AE4421">
        <w:rPr>
          <w:rFonts w:eastAsia="Arial Unicode MS"/>
          <w:color w:val="000000"/>
          <w:spacing w:val="-6"/>
          <w:kern w:val="1"/>
          <w:lang w:val="ru-RU" w:eastAsia="ar-SA"/>
        </w:rPr>
        <w:t>г</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аси</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е</w:t>
      </w:r>
      <w:r w:rsidRPr="00AE4421">
        <w:rPr>
          <w:rFonts w:eastAsia="Arial Unicode MS"/>
          <w:color w:val="000000"/>
          <w:spacing w:val="31"/>
          <w:kern w:val="1"/>
          <w:lang w:val="ru-RU" w:eastAsia="ar-SA"/>
        </w:rPr>
        <w:t xml:space="preserve"> </w:t>
      </w:r>
      <w:r w:rsidRPr="00AE4421">
        <w:rPr>
          <w:rFonts w:eastAsia="Arial Unicode MS"/>
          <w:color w:val="000000"/>
          <w:kern w:val="1"/>
          <w:lang w:val="ru-RU" w:eastAsia="ar-SA"/>
        </w:rPr>
        <w:t>о</w:t>
      </w:r>
      <w:r w:rsidRPr="00AE4421">
        <w:rPr>
          <w:rFonts w:eastAsia="Arial Unicode MS"/>
          <w:color w:val="000000"/>
          <w:spacing w:val="8"/>
          <w:kern w:val="1"/>
          <w:lang w:val="ru-RU" w:eastAsia="ar-SA"/>
        </w:rPr>
        <w:t xml:space="preserve"> </w:t>
      </w:r>
      <w:r w:rsidRPr="00AE4421">
        <w:rPr>
          <w:rFonts w:eastAsia="Arial Unicode MS"/>
          <w:color w:val="000000"/>
          <w:w w:val="103"/>
          <w:kern w:val="1"/>
          <w:lang w:val="ru-RU" w:eastAsia="ar-SA"/>
        </w:rPr>
        <w:t>с</w:t>
      </w:r>
      <w:r w:rsidRPr="00AE4421">
        <w:rPr>
          <w:rFonts w:eastAsia="Arial Unicode MS"/>
          <w:color w:val="000000"/>
          <w:spacing w:val="-1"/>
          <w:w w:val="103"/>
          <w:kern w:val="1"/>
          <w:lang w:val="ru-RU" w:eastAsia="ar-SA"/>
        </w:rPr>
        <w:t>л</w:t>
      </w:r>
      <w:r w:rsidRPr="00AE4421">
        <w:rPr>
          <w:rFonts w:eastAsia="Arial Unicode MS"/>
          <w:color w:val="000000"/>
          <w:spacing w:val="-5"/>
          <w:w w:val="103"/>
          <w:kern w:val="1"/>
          <w:lang w:val="ru-RU" w:eastAsia="ar-SA"/>
        </w:rPr>
        <w:t>е</w:t>
      </w:r>
      <w:r w:rsidRPr="00AE4421">
        <w:rPr>
          <w:rFonts w:eastAsia="Arial Unicode MS"/>
          <w:color w:val="000000"/>
          <w:spacing w:val="-1"/>
          <w:w w:val="103"/>
          <w:kern w:val="1"/>
          <w:lang w:val="ru-RU" w:eastAsia="ar-SA"/>
        </w:rPr>
        <w:t>д</w:t>
      </w:r>
      <w:r w:rsidRPr="00AE4421">
        <w:rPr>
          <w:rFonts w:eastAsia="Arial Unicode MS"/>
          <w:color w:val="000000"/>
          <w:w w:val="103"/>
          <w:kern w:val="1"/>
          <w:lang w:val="ru-RU" w:eastAsia="ar-SA"/>
        </w:rPr>
        <w:t>еће</w:t>
      </w:r>
      <w:r w:rsidRPr="00AE4421">
        <w:rPr>
          <w:rFonts w:eastAsia="Arial Unicode MS"/>
          <w:color w:val="000000"/>
          <w:spacing w:val="-1"/>
          <w:w w:val="103"/>
          <w:kern w:val="1"/>
          <w:lang w:val="ru-RU" w:eastAsia="ar-SA"/>
        </w:rPr>
        <w:t>м</w:t>
      </w:r>
      <w:r w:rsidRPr="00AE4421">
        <w:rPr>
          <w:rFonts w:eastAsia="Arial Unicode MS"/>
          <w:color w:val="000000"/>
          <w:w w:val="103"/>
          <w:kern w:val="1"/>
          <w:lang w:val="ru-RU" w:eastAsia="ar-SA"/>
        </w:rPr>
        <w:t>:</w:t>
      </w:r>
    </w:p>
    <w:p w:rsidR="00AE4421" w:rsidRPr="00AE4421" w:rsidRDefault="00AE4421" w:rsidP="00AE4421">
      <w:pPr>
        <w:tabs>
          <w:tab w:val="left" w:pos="1350"/>
        </w:tabs>
        <w:suppressAutoHyphens/>
        <w:spacing w:after="120"/>
        <w:rPr>
          <w:rFonts w:eastAsia="Arial Unicode MS"/>
          <w:color w:val="000000"/>
          <w:kern w:val="1"/>
          <w:lang w:val="sr-Cyrl-CS" w:eastAsia="ar-SA"/>
        </w:rPr>
      </w:pPr>
    </w:p>
    <w:p w:rsidR="00AE4421" w:rsidRPr="00AE4421" w:rsidRDefault="00AE4421" w:rsidP="00AE4421">
      <w:pPr>
        <w:tabs>
          <w:tab w:val="left" w:pos="1350"/>
        </w:tabs>
        <w:suppressAutoHyphens/>
        <w:spacing w:after="120"/>
        <w:rPr>
          <w:rFonts w:eastAsia="Arial Unicode MS"/>
          <w:color w:val="000000"/>
          <w:kern w:val="1"/>
          <w:lang w:val="sr-Cyrl-RS" w:eastAsia="ar-SA"/>
        </w:rPr>
      </w:pPr>
      <w:r w:rsidRPr="00AE4421">
        <w:rPr>
          <w:rFonts w:eastAsia="Arial Unicode MS"/>
          <w:b/>
          <w:color w:val="000000"/>
          <w:spacing w:val="-2"/>
          <w:kern w:val="1"/>
          <w:highlight w:val="lightGray"/>
          <w:lang w:val="sr-Cyrl-RS" w:eastAsia="ar-SA"/>
        </w:rPr>
        <w:t>Уводне одредбе</w:t>
      </w:r>
    </w:p>
    <w:p w:rsidR="00AE4421" w:rsidRPr="00AE4421" w:rsidRDefault="00AE4421" w:rsidP="00AE4421">
      <w:pPr>
        <w:tabs>
          <w:tab w:val="left" w:pos="1350"/>
        </w:tabs>
        <w:suppressAutoHyphens/>
        <w:spacing w:after="120"/>
        <w:jc w:val="center"/>
        <w:rPr>
          <w:rFonts w:eastAsia="Arial Unicode MS"/>
          <w:b/>
          <w:color w:val="000000"/>
          <w:w w:val="103"/>
          <w:kern w:val="1"/>
          <w:lang w:eastAsia="ar-SA"/>
        </w:rPr>
      </w:pPr>
      <w:r w:rsidRPr="00AE4421">
        <w:rPr>
          <w:rFonts w:eastAsia="Arial Unicode MS"/>
          <w:b/>
          <w:color w:val="000000"/>
          <w:w w:val="103"/>
          <w:kern w:val="1"/>
          <w:lang w:val="sr-Cyrl-RS" w:eastAsia="ar-SA"/>
        </w:rPr>
        <w:t>Ч</w:t>
      </w:r>
      <w:r w:rsidRPr="00AE4421">
        <w:rPr>
          <w:rFonts w:eastAsia="Arial Unicode MS"/>
          <w:b/>
          <w:color w:val="000000"/>
          <w:w w:val="103"/>
          <w:kern w:val="1"/>
          <w:lang w:eastAsia="ar-SA"/>
        </w:rPr>
        <w:t xml:space="preserve">лан </w:t>
      </w:r>
      <w:r w:rsidRPr="00AE4421">
        <w:rPr>
          <w:rFonts w:eastAsia="Arial Unicode MS"/>
          <w:b/>
          <w:color w:val="000000"/>
          <w:w w:val="103"/>
          <w:kern w:val="1"/>
          <w:lang w:val="sr-Cyrl-RS" w:eastAsia="ar-SA"/>
        </w:rPr>
        <w:t>1.</w:t>
      </w:r>
    </w:p>
    <w:p w:rsidR="00AE4421" w:rsidRPr="00AE4421" w:rsidRDefault="00AE4421" w:rsidP="00AE4421">
      <w:pPr>
        <w:tabs>
          <w:tab w:val="left" w:pos="1350"/>
        </w:tabs>
        <w:suppressAutoHyphens/>
        <w:spacing w:before="3" w:after="120"/>
        <w:ind w:hanging="122"/>
        <w:jc w:val="both"/>
        <w:rPr>
          <w:rFonts w:eastAsia="Arial Unicode MS"/>
          <w:color w:val="000000"/>
          <w:w w:val="103"/>
          <w:kern w:val="1"/>
          <w:lang w:val="sr-Cyrl-RS" w:eastAsia="ar-SA"/>
        </w:rPr>
      </w:pPr>
      <w:r w:rsidRPr="00AE4421">
        <w:rPr>
          <w:rFonts w:eastAsia="Arial Unicode MS"/>
          <w:color w:val="000000"/>
          <w:kern w:val="1"/>
          <w:lang w:val="sr-Cyrl-CS" w:eastAsia="ar-SA"/>
        </w:rPr>
        <w:t xml:space="preserve">  Наручилац је складу са чланом 3</w:t>
      </w:r>
      <w:r w:rsidRPr="00AE4421">
        <w:rPr>
          <w:rFonts w:eastAsia="Arial Unicode MS"/>
          <w:color w:val="000000"/>
          <w:kern w:val="1"/>
          <w:lang w:eastAsia="ar-SA"/>
        </w:rPr>
        <w:t>9</w:t>
      </w:r>
      <w:r w:rsidRPr="00AE4421">
        <w:rPr>
          <w:rFonts w:eastAsia="Arial Unicode MS"/>
          <w:color w:val="000000"/>
          <w:kern w:val="1"/>
          <w:lang w:val="sr-Cyrl-CS" w:eastAsia="ar-SA"/>
        </w:rPr>
        <w:t xml:space="preserve">. Закона о јавним набавкама </w:t>
      </w:r>
      <w:r w:rsidRPr="00AE4421">
        <w:rPr>
          <w:rFonts w:eastAsia="Arial Unicode MS"/>
          <w:color w:val="000000"/>
          <w:spacing w:val="1"/>
          <w:kern w:val="1"/>
          <w:lang w:val="ru-RU" w:eastAsia="ar-SA"/>
        </w:rPr>
        <w:t>("</w:t>
      </w:r>
      <w:r w:rsidRPr="00AE4421">
        <w:rPr>
          <w:rFonts w:eastAsia="Arial Unicode MS"/>
          <w:color w:val="000000"/>
          <w:spacing w:val="-1"/>
          <w:kern w:val="1"/>
          <w:lang w:val="ru-RU" w:eastAsia="ar-SA"/>
        </w:rPr>
        <w:t>С</w:t>
      </w:r>
      <w:r w:rsidRPr="00AE4421">
        <w:rPr>
          <w:rFonts w:eastAsia="Arial Unicode MS"/>
          <w:color w:val="000000"/>
          <w:spacing w:val="1"/>
          <w:kern w:val="1"/>
          <w:lang w:val="ru-RU" w:eastAsia="ar-SA"/>
        </w:rPr>
        <w:t>л</w:t>
      </w:r>
      <w:r w:rsidRPr="00AE4421">
        <w:rPr>
          <w:rFonts w:eastAsia="Arial Unicode MS"/>
          <w:color w:val="000000"/>
          <w:spacing w:val="2"/>
          <w:kern w:val="1"/>
          <w:lang w:val="ru-RU" w:eastAsia="ar-SA"/>
        </w:rPr>
        <w:t>у</w:t>
      </w:r>
      <w:r w:rsidRPr="00AE4421">
        <w:rPr>
          <w:rFonts w:eastAsia="Arial Unicode MS"/>
          <w:color w:val="000000"/>
          <w:spacing w:val="3"/>
          <w:kern w:val="1"/>
          <w:lang w:val="ru-RU" w:eastAsia="ar-SA"/>
        </w:rPr>
        <w:t>ж</w:t>
      </w:r>
      <w:r w:rsidRPr="00AE4421">
        <w:rPr>
          <w:rFonts w:eastAsia="Arial Unicode MS"/>
          <w:color w:val="000000"/>
          <w:spacing w:val="-3"/>
          <w:kern w:val="1"/>
          <w:lang w:val="ru-RU" w:eastAsia="ar-SA"/>
        </w:rPr>
        <w:t>б</w:t>
      </w:r>
      <w:r w:rsidRPr="00AE4421">
        <w:rPr>
          <w:rFonts w:eastAsia="Arial Unicode MS"/>
          <w:color w:val="000000"/>
          <w:kern w:val="1"/>
          <w:lang w:val="ru-RU" w:eastAsia="ar-SA"/>
        </w:rPr>
        <w:t>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w:t>
      </w:r>
      <w:r w:rsidRPr="00AE4421">
        <w:rPr>
          <w:rFonts w:eastAsia="Arial Unicode MS"/>
          <w:color w:val="000000"/>
          <w:spacing w:val="55"/>
          <w:kern w:val="1"/>
          <w:lang w:val="ru-RU" w:eastAsia="ar-SA"/>
        </w:rPr>
        <w:t xml:space="preserve"> </w:t>
      </w:r>
      <w:r w:rsidRPr="00AE4421">
        <w:rPr>
          <w:rFonts w:eastAsia="Arial Unicode MS"/>
          <w:color w:val="000000"/>
          <w:spacing w:val="-4"/>
          <w:kern w:val="1"/>
          <w:lang w:val="ru-RU" w:eastAsia="ar-SA"/>
        </w:rPr>
        <w:t>г</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ас</w:t>
      </w:r>
      <w:r w:rsidRPr="00AE4421">
        <w:rPr>
          <w:rFonts w:eastAsia="Arial Unicode MS"/>
          <w:color w:val="000000"/>
          <w:spacing w:val="-2"/>
          <w:kern w:val="1"/>
          <w:lang w:val="ru-RU" w:eastAsia="ar-SA"/>
        </w:rPr>
        <w:t>н</w:t>
      </w:r>
      <w:r w:rsidRPr="00AE4421">
        <w:rPr>
          <w:rFonts w:eastAsia="Arial Unicode MS"/>
          <w:color w:val="000000"/>
          <w:spacing w:val="2"/>
          <w:kern w:val="1"/>
          <w:lang w:val="ru-RU" w:eastAsia="ar-SA"/>
        </w:rPr>
        <w:t>и</w:t>
      </w:r>
      <w:r w:rsidRPr="00AE4421">
        <w:rPr>
          <w:rFonts w:eastAsia="Arial Unicode MS"/>
          <w:color w:val="000000"/>
          <w:kern w:val="1"/>
          <w:lang w:val="ru-RU" w:eastAsia="ar-SA"/>
        </w:rPr>
        <w:t>к</w:t>
      </w:r>
      <w:r w:rsidRPr="00AE4421">
        <w:rPr>
          <w:rFonts w:eastAsia="Arial Unicode MS"/>
          <w:color w:val="000000"/>
          <w:spacing w:val="43"/>
          <w:kern w:val="1"/>
          <w:lang w:val="ru-RU" w:eastAsia="ar-SA"/>
        </w:rPr>
        <w:t xml:space="preserve"> </w:t>
      </w:r>
      <w:r w:rsidRPr="00AE4421">
        <w:rPr>
          <w:rFonts w:eastAsia="Arial Unicode MS"/>
          <w:color w:val="000000"/>
          <w:spacing w:val="-1"/>
          <w:kern w:val="1"/>
          <w:lang w:val="ru-RU" w:eastAsia="ar-SA"/>
        </w:rPr>
        <w:t>РС</w:t>
      </w:r>
      <w:r w:rsidRPr="00AE4421">
        <w:rPr>
          <w:rFonts w:eastAsia="Arial Unicode MS"/>
          <w:color w:val="000000"/>
          <w:spacing w:val="1"/>
          <w:kern w:val="1"/>
          <w:lang w:val="ru-RU" w:eastAsia="ar-SA"/>
        </w:rPr>
        <w:t>"</w:t>
      </w:r>
      <w:r w:rsidRPr="00AE4421">
        <w:rPr>
          <w:rFonts w:eastAsia="Arial Unicode MS"/>
          <w:color w:val="000000"/>
          <w:kern w:val="1"/>
          <w:lang w:val="ru-RU" w:eastAsia="ar-SA"/>
        </w:rPr>
        <w:t>,</w:t>
      </w:r>
      <w:r w:rsidRPr="00AE4421">
        <w:rPr>
          <w:rFonts w:eastAsia="Arial Unicode MS"/>
          <w:color w:val="000000"/>
          <w:spacing w:val="36"/>
          <w:kern w:val="1"/>
          <w:lang w:val="ru-RU" w:eastAsia="ar-SA"/>
        </w:rPr>
        <w:t xml:space="preserve"> </w:t>
      </w:r>
      <w:r w:rsidRPr="00AE4421">
        <w:rPr>
          <w:rFonts w:eastAsia="Arial Unicode MS"/>
          <w:color w:val="000000"/>
          <w:spacing w:val="-1"/>
          <w:w w:val="103"/>
          <w:kern w:val="1"/>
          <w:lang w:val="ru-RU" w:eastAsia="ar-SA"/>
        </w:rPr>
        <w:t>б</w:t>
      </w:r>
      <w:r w:rsidRPr="00AE4421">
        <w:rPr>
          <w:rFonts w:eastAsia="Arial Unicode MS"/>
          <w:color w:val="000000"/>
          <w:w w:val="103"/>
          <w:kern w:val="1"/>
          <w:lang w:val="ru-RU" w:eastAsia="ar-SA"/>
        </w:rPr>
        <w:t>р.</w:t>
      </w:r>
      <w:r w:rsidRPr="00AE4421">
        <w:rPr>
          <w:rFonts w:eastAsia="Arial Unicode MS"/>
          <w:color w:val="000000"/>
          <w:kern w:val="1"/>
          <w:lang w:val="ru-RU" w:eastAsia="ar-SA"/>
        </w:rPr>
        <w:t>124/12,1</w:t>
      </w:r>
      <w:r w:rsidRPr="00AE4421">
        <w:rPr>
          <w:rFonts w:eastAsia="Arial Unicode MS"/>
          <w:color w:val="000000"/>
          <w:spacing w:val="-2"/>
          <w:kern w:val="1"/>
          <w:lang w:val="ru-RU" w:eastAsia="ar-SA"/>
        </w:rPr>
        <w:t>4</w:t>
      </w:r>
      <w:r w:rsidRPr="00AE4421">
        <w:rPr>
          <w:rFonts w:eastAsia="Arial Unicode MS"/>
          <w:color w:val="000000"/>
          <w:kern w:val="1"/>
          <w:lang w:val="ru-RU" w:eastAsia="ar-SA"/>
        </w:rPr>
        <w:t>/15, 68/1</w:t>
      </w:r>
      <w:r w:rsidRPr="00AE4421">
        <w:rPr>
          <w:rFonts w:eastAsia="Arial Unicode MS"/>
          <w:color w:val="000000"/>
          <w:spacing w:val="-2"/>
          <w:kern w:val="1"/>
          <w:lang w:val="ru-RU" w:eastAsia="ar-SA"/>
        </w:rPr>
        <w:t>5</w:t>
      </w:r>
      <w:r w:rsidRPr="00AE4421">
        <w:rPr>
          <w:rFonts w:eastAsia="Arial Unicode MS"/>
          <w:color w:val="000000"/>
          <w:spacing w:val="1"/>
          <w:kern w:val="1"/>
          <w:lang w:val="ru-RU" w:eastAsia="ar-SA"/>
        </w:rPr>
        <w:t>)</w:t>
      </w:r>
      <w:r w:rsidRPr="00AE4421">
        <w:rPr>
          <w:rFonts w:eastAsia="Arial Unicode MS"/>
          <w:color w:val="000000"/>
          <w:kern w:val="1"/>
          <w:lang w:val="sr-Cyrl-CS" w:eastAsia="ar-SA"/>
        </w:rPr>
        <w:t>, спровео поступак јавне набавке број V</w:t>
      </w:r>
      <w:r w:rsidRPr="00AE4421">
        <w:rPr>
          <w:rFonts w:eastAsia="Arial Unicode MS"/>
          <w:color w:val="000000"/>
          <w:kern w:val="1"/>
          <w:lang w:val="sr-Latn-RS" w:eastAsia="ar-SA"/>
        </w:rPr>
        <w:t>III</w:t>
      </w:r>
      <w:r w:rsidRPr="00AE4421">
        <w:rPr>
          <w:rFonts w:eastAsia="Arial Unicode MS"/>
          <w:color w:val="000000"/>
          <w:kern w:val="1"/>
          <w:lang w:val="sr-Cyrl-CS" w:eastAsia="ar-SA"/>
        </w:rPr>
        <w:t xml:space="preserve"> 404-</w:t>
      </w:r>
      <w:r w:rsidR="00953413">
        <w:rPr>
          <w:rFonts w:eastAsia="Arial Unicode MS"/>
          <w:color w:val="000000"/>
          <w:kern w:val="1"/>
          <w:lang w:val="sr-Cyrl-RS" w:eastAsia="ar-SA"/>
        </w:rPr>
        <w:t>93/20</w:t>
      </w:r>
      <w:r w:rsidRPr="00AE4421">
        <w:rPr>
          <w:rFonts w:eastAsia="Arial Unicode MS"/>
          <w:color w:val="000000"/>
          <w:kern w:val="1"/>
          <w:lang w:val="sr-Cyrl-CS" w:eastAsia="ar-SA"/>
        </w:rPr>
        <w:t xml:space="preserve"> и донео Одлуку о додели уговора број </w:t>
      </w:r>
      <w:r w:rsidR="00953413">
        <w:rPr>
          <w:rFonts w:eastAsia="Arial Unicode MS"/>
          <w:color w:val="000000"/>
          <w:kern w:val="1"/>
          <w:lang w:val="sr-Cyrl-CS" w:eastAsia="ar-SA"/>
        </w:rPr>
        <w:t>__________</w:t>
      </w:r>
      <w:r w:rsidRPr="00AE4421">
        <w:rPr>
          <w:rFonts w:eastAsia="Arial Unicode MS"/>
          <w:color w:val="000000"/>
          <w:kern w:val="1"/>
          <w:lang w:val="sr-Cyrl-CS" w:eastAsia="ar-SA"/>
        </w:rPr>
        <w:t xml:space="preserve"> од </w:t>
      </w:r>
      <w:r w:rsidRPr="00AE4421">
        <w:rPr>
          <w:rFonts w:eastAsia="Arial Unicode MS"/>
          <w:color w:val="000000"/>
          <w:kern w:val="1"/>
          <w:lang w:val="sr-Latn-RS" w:eastAsia="ar-SA"/>
        </w:rPr>
        <w:t>____________</w:t>
      </w:r>
      <w:r w:rsidRPr="00AE4421">
        <w:rPr>
          <w:rFonts w:eastAsia="Arial Unicode MS"/>
          <w:color w:val="000000"/>
          <w:kern w:val="1"/>
          <w:lang w:val="sr-Cyrl-CS" w:eastAsia="ar-SA"/>
        </w:rPr>
        <w:t xml:space="preserve">. године и </w:t>
      </w:r>
      <w:r w:rsidRPr="00AE4421">
        <w:rPr>
          <w:rFonts w:eastAsia="Arial Unicode MS"/>
          <w:color w:val="000000"/>
          <w:kern w:val="1"/>
          <w:lang w:eastAsia="ar-SA"/>
        </w:rPr>
        <w:t xml:space="preserve">изабрао </w:t>
      </w:r>
      <w:r w:rsidRPr="00AE4421">
        <w:rPr>
          <w:rFonts w:eastAsia="Arial Unicode MS"/>
          <w:color w:val="000000"/>
          <w:kern w:val="1"/>
          <w:lang w:val="sr-Cyrl-RS" w:eastAsia="ar-SA"/>
        </w:rPr>
        <w:t>извођача</w:t>
      </w:r>
      <w:r w:rsidRPr="00AE4421">
        <w:rPr>
          <w:rFonts w:eastAsia="Arial Unicode MS"/>
          <w:color w:val="000000"/>
          <w:kern w:val="1"/>
          <w:lang w:eastAsia="ar-SA"/>
        </w:rPr>
        <w:t xml:space="preserve">__________________ </w:t>
      </w:r>
      <w:r w:rsidRPr="00AE4421">
        <w:rPr>
          <w:rFonts w:eastAsia="Arial Unicode MS"/>
          <w:color w:val="000000"/>
          <w:kern w:val="1"/>
          <w:lang w:val="sr-Cyrl-CS" w:eastAsia="ar-SA"/>
        </w:rPr>
        <w:t>као најповољнијег понуђача за набавку V</w:t>
      </w:r>
      <w:r w:rsidRPr="00AE4421">
        <w:rPr>
          <w:rFonts w:eastAsia="Arial Unicode MS"/>
          <w:color w:val="000000"/>
          <w:kern w:val="1"/>
          <w:lang w:val="sr-Latn-RS" w:eastAsia="ar-SA"/>
        </w:rPr>
        <w:t>III</w:t>
      </w:r>
      <w:r w:rsidRPr="00AE4421">
        <w:rPr>
          <w:rFonts w:eastAsia="Arial Unicode MS"/>
          <w:color w:val="000000"/>
          <w:kern w:val="1"/>
          <w:lang w:val="sr-Cyrl-CS" w:eastAsia="ar-SA"/>
        </w:rPr>
        <w:t xml:space="preserve"> 404-</w:t>
      </w:r>
      <w:r w:rsidR="00953413">
        <w:rPr>
          <w:rFonts w:eastAsia="Arial Unicode MS"/>
          <w:color w:val="000000"/>
          <w:kern w:val="1"/>
          <w:lang w:val="sr-Cyrl-CS" w:eastAsia="ar-SA"/>
        </w:rPr>
        <w:t>93/20</w:t>
      </w:r>
      <w:r w:rsidRPr="00AE4421">
        <w:rPr>
          <w:rFonts w:eastAsia="Arial Unicode MS"/>
          <w:color w:val="000000"/>
          <w:kern w:val="1"/>
          <w:lang w:val="sr-Cyrl-CS" w:eastAsia="ar-SA"/>
        </w:rPr>
        <w:t xml:space="preserve"> </w:t>
      </w:r>
      <w:r w:rsidRPr="00AE4421">
        <w:rPr>
          <w:rFonts w:eastAsia="Arial Unicode MS"/>
          <w:color w:val="000000"/>
          <w:spacing w:val="-1"/>
          <w:kern w:val="1"/>
          <w:lang w:val="sr-Cyrl-RS" w:eastAsia="ar-SA"/>
        </w:rPr>
        <w:t xml:space="preserve"> </w:t>
      </w:r>
      <w:r w:rsidRPr="00AE4421">
        <w:rPr>
          <w:rFonts w:eastAsia="Arial Unicode MS"/>
          <w:b/>
          <w:color w:val="000000"/>
          <w:spacing w:val="-1"/>
          <w:kern w:val="1"/>
          <w:lang w:val="sr-Cyrl-CS" w:eastAsia="ar-SA"/>
        </w:rPr>
        <w:t>„</w:t>
      </w:r>
      <w:r w:rsidRPr="00AE4421">
        <w:rPr>
          <w:rFonts w:eastAsia="Arial Unicode MS"/>
          <w:b/>
          <w:color w:val="000000"/>
          <w:spacing w:val="-1"/>
          <w:kern w:val="1"/>
          <w:lang w:val="sr-Cyrl-RS" w:eastAsia="ar-SA"/>
        </w:rPr>
        <w:t>Израда боксова за контејнере</w:t>
      </w:r>
      <w:r w:rsidRPr="00AE4421">
        <w:rPr>
          <w:rFonts w:eastAsia="Arial Unicode MS"/>
          <w:b/>
          <w:color w:val="000000"/>
          <w:spacing w:val="-1"/>
          <w:kern w:val="1"/>
          <w:lang w:val="sr-Cyrl-CS" w:eastAsia="ar-SA"/>
        </w:rPr>
        <w:t>“</w:t>
      </w:r>
      <w:r w:rsidR="00953413">
        <w:rPr>
          <w:rFonts w:eastAsia="Arial Unicode MS"/>
          <w:b/>
          <w:color w:val="000000"/>
          <w:spacing w:val="-1"/>
          <w:kern w:val="1"/>
          <w:lang w:val="sr-Cyrl-CS" w:eastAsia="ar-SA"/>
        </w:rPr>
        <w:t>.</w:t>
      </w:r>
      <w:r w:rsidRPr="00AE4421">
        <w:rPr>
          <w:rFonts w:eastAsia="Arial Unicode MS"/>
          <w:b/>
          <w:color w:val="000000"/>
          <w:spacing w:val="-1"/>
          <w:kern w:val="1"/>
          <w:lang w:val="sr-Cyrl-CS" w:eastAsia="ar-SA"/>
        </w:rPr>
        <w:t xml:space="preserve"> </w:t>
      </w:r>
    </w:p>
    <w:p w:rsidR="00AE4421" w:rsidRPr="00AE4421" w:rsidRDefault="00AE4421" w:rsidP="00AE4421">
      <w:pPr>
        <w:tabs>
          <w:tab w:val="left" w:pos="1350"/>
        </w:tabs>
        <w:suppressAutoHyphens/>
        <w:spacing w:before="3" w:after="120" w:line="246" w:lineRule="auto"/>
        <w:rPr>
          <w:rFonts w:eastAsia="Arial Unicode MS"/>
          <w:color w:val="000000"/>
          <w:kern w:val="1"/>
          <w:lang w:val="sr-Cyrl-RS" w:eastAsia="ar-SA"/>
        </w:rPr>
      </w:pPr>
      <w:r w:rsidRPr="00AE4421">
        <w:rPr>
          <w:rFonts w:eastAsia="Arial Unicode MS"/>
          <w:b/>
          <w:color w:val="000000"/>
          <w:kern w:val="1"/>
          <w:highlight w:val="lightGray"/>
          <w:lang w:val="sr-Cyrl-RS" w:eastAsia="ar-SA"/>
        </w:rPr>
        <w:t>Предмет Уговора</w:t>
      </w:r>
    </w:p>
    <w:p w:rsidR="00AE4421" w:rsidRPr="00AE4421" w:rsidRDefault="00AE4421" w:rsidP="00AE4421">
      <w:pPr>
        <w:tabs>
          <w:tab w:val="left" w:pos="1350"/>
        </w:tabs>
        <w:suppressAutoHyphens/>
        <w:spacing w:after="120"/>
        <w:jc w:val="center"/>
        <w:rPr>
          <w:rFonts w:eastAsia="Arial Unicode MS"/>
          <w:b/>
          <w:color w:val="000000"/>
          <w:w w:val="103"/>
          <w:kern w:val="1"/>
          <w:lang w:val="sr-Cyrl-CS" w:eastAsia="ar-SA"/>
        </w:rPr>
      </w:pPr>
      <w:r w:rsidRPr="00AE4421">
        <w:rPr>
          <w:rFonts w:eastAsia="Arial Unicode MS"/>
          <w:b/>
          <w:color w:val="000000"/>
          <w:w w:val="103"/>
          <w:kern w:val="1"/>
          <w:lang w:val="sr-Cyrl-CS" w:eastAsia="ar-SA"/>
        </w:rPr>
        <w:t>Члан 1а.</w:t>
      </w:r>
    </w:p>
    <w:p w:rsidR="00AE4421" w:rsidRPr="00AE4421" w:rsidRDefault="00AE4421" w:rsidP="00AE4421">
      <w:pPr>
        <w:tabs>
          <w:tab w:val="left" w:pos="1350"/>
        </w:tabs>
        <w:suppressAutoHyphens/>
        <w:spacing w:before="7" w:after="120" w:line="247" w:lineRule="auto"/>
        <w:jc w:val="both"/>
        <w:rPr>
          <w:rFonts w:eastAsia="Arial Unicode MS"/>
          <w:color w:val="000000"/>
          <w:w w:val="103"/>
          <w:kern w:val="1"/>
          <w:lang w:val="sr-Cyrl-RS" w:eastAsia="ar-SA"/>
        </w:rPr>
      </w:pPr>
      <w:r w:rsidRPr="00AE4421">
        <w:rPr>
          <w:rFonts w:eastAsia="Arial Unicode MS"/>
          <w:color w:val="000000"/>
          <w:kern w:val="1"/>
          <w:lang w:val="ru-RU" w:eastAsia="ar-SA"/>
        </w:rPr>
        <w:t>Извођач</w:t>
      </w:r>
      <w:r w:rsidRPr="00AE4421">
        <w:rPr>
          <w:rFonts w:eastAsia="Arial Unicode MS"/>
          <w:color w:val="000000"/>
          <w:spacing w:val="23"/>
          <w:kern w:val="1"/>
          <w:lang w:val="ru-RU" w:eastAsia="ar-SA"/>
        </w:rPr>
        <w:t xml:space="preserve"> </w:t>
      </w:r>
      <w:r w:rsidRPr="00AE4421">
        <w:rPr>
          <w:rFonts w:eastAsia="Arial Unicode MS"/>
          <w:color w:val="000000"/>
          <w:kern w:val="1"/>
          <w:lang w:val="ru-RU" w:eastAsia="ar-SA"/>
        </w:rPr>
        <w:t>ће</w:t>
      </w:r>
      <w:r w:rsidRPr="00AE4421">
        <w:rPr>
          <w:rFonts w:eastAsia="Arial Unicode MS"/>
          <w:color w:val="000000"/>
          <w:spacing w:val="7"/>
          <w:kern w:val="1"/>
          <w:lang w:val="ru-RU" w:eastAsia="ar-SA"/>
        </w:rPr>
        <w:t xml:space="preserve"> </w:t>
      </w:r>
      <w:r w:rsidRPr="00AE4421">
        <w:rPr>
          <w:rFonts w:eastAsia="Arial Unicode MS"/>
          <w:color w:val="000000"/>
          <w:spacing w:val="2"/>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1"/>
          <w:kern w:val="1"/>
          <w:lang w:val="ru-RU" w:eastAsia="ar-SA"/>
        </w:rPr>
        <w:t>ш</w:t>
      </w:r>
      <w:r w:rsidRPr="00AE4421">
        <w:rPr>
          <w:rFonts w:eastAsia="Arial Unicode MS"/>
          <w:color w:val="000000"/>
          <w:spacing w:val="2"/>
          <w:kern w:val="1"/>
          <w:lang w:val="ru-RU" w:eastAsia="ar-SA"/>
        </w:rPr>
        <w:t>е</w:t>
      </w:r>
      <w:r w:rsidRPr="00AE4421">
        <w:rPr>
          <w:rFonts w:eastAsia="Arial Unicode MS"/>
          <w:color w:val="000000"/>
          <w:spacing w:val="-3"/>
          <w:kern w:val="1"/>
          <w:lang w:val="ru-RU" w:eastAsia="ar-SA"/>
        </w:rPr>
        <w:t>њ</w:t>
      </w:r>
      <w:r w:rsidRPr="00AE4421">
        <w:rPr>
          <w:rFonts w:eastAsia="Arial Unicode MS"/>
          <w:color w:val="000000"/>
          <w:kern w:val="1"/>
          <w:lang w:val="ru-RU" w:eastAsia="ar-SA"/>
        </w:rPr>
        <w:t>е</w:t>
      </w:r>
      <w:r w:rsidRPr="00AE4421">
        <w:rPr>
          <w:rFonts w:eastAsia="Arial Unicode MS"/>
          <w:color w:val="000000"/>
          <w:spacing w:val="33"/>
          <w:kern w:val="1"/>
          <w:lang w:val="ru-RU" w:eastAsia="ar-SA"/>
        </w:rPr>
        <w:t xml:space="preserve"> </w:t>
      </w:r>
      <w:r w:rsidRPr="00AE4421">
        <w:rPr>
          <w:rFonts w:eastAsia="Arial Unicode MS"/>
          <w:color w:val="000000"/>
          <w:spacing w:val="-3"/>
          <w:kern w:val="1"/>
          <w:lang w:val="ru-RU" w:eastAsia="ar-SA"/>
        </w:rPr>
        <w:t>у</w:t>
      </w:r>
      <w:r w:rsidRPr="00AE4421">
        <w:rPr>
          <w:rFonts w:eastAsia="Arial Unicode MS"/>
          <w:color w:val="000000"/>
          <w:spacing w:val="-6"/>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оре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их</w:t>
      </w:r>
      <w:r w:rsidRPr="00AE4421">
        <w:rPr>
          <w:rFonts w:eastAsia="Arial Unicode MS"/>
          <w:color w:val="000000"/>
          <w:spacing w:val="30"/>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ос</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а,</w:t>
      </w:r>
      <w:r w:rsidRPr="00AE4421">
        <w:rPr>
          <w:rFonts w:eastAsia="Arial Unicode MS"/>
          <w:color w:val="000000"/>
          <w:spacing w:val="27"/>
          <w:kern w:val="1"/>
          <w:lang w:val="ru-RU" w:eastAsia="ar-SA"/>
        </w:rPr>
        <w:t xml:space="preserve"> </w:t>
      </w:r>
      <w:r w:rsidRPr="00AE4421">
        <w:rPr>
          <w:rFonts w:eastAsia="Arial Unicode MS"/>
          <w:color w:val="000000"/>
          <w:kern w:val="1"/>
          <w:lang w:val="ru-RU" w:eastAsia="ar-SA"/>
        </w:rPr>
        <w:t xml:space="preserve">у </w:t>
      </w:r>
      <w:r w:rsidRPr="00AE4421">
        <w:rPr>
          <w:rFonts w:eastAsia="Arial Unicode MS"/>
          <w:color w:val="000000"/>
          <w:spacing w:val="2"/>
          <w:kern w:val="1"/>
          <w:lang w:val="ru-RU" w:eastAsia="ar-SA"/>
        </w:rPr>
        <w:t>с</w:t>
      </w:r>
      <w:r w:rsidRPr="00AE4421">
        <w:rPr>
          <w:rFonts w:eastAsia="Arial Unicode MS"/>
          <w:color w:val="000000"/>
          <w:spacing w:val="3"/>
          <w:kern w:val="1"/>
          <w:lang w:val="ru-RU" w:eastAsia="ar-SA"/>
        </w:rPr>
        <w:t>к</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а</w:t>
      </w:r>
      <w:r w:rsidRPr="00AE4421">
        <w:rPr>
          <w:rFonts w:eastAsia="Arial Unicode MS"/>
          <w:color w:val="000000"/>
          <w:spacing w:val="1"/>
          <w:kern w:val="1"/>
          <w:lang w:val="ru-RU" w:eastAsia="ar-SA"/>
        </w:rPr>
        <w:t>д</w:t>
      </w:r>
      <w:r w:rsidRPr="00AE4421">
        <w:rPr>
          <w:rFonts w:eastAsia="Arial Unicode MS"/>
          <w:color w:val="000000"/>
          <w:kern w:val="1"/>
          <w:lang w:val="ru-RU" w:eastAsia="ar-SA"/>
        </w:rPr>
        <w:t>у</w:t>
      </w:r>
      <w:r w:rsidRPr="00AE4421">
        <w:rPr>
          <w:rFonts w:eastAsia="Arial Unicode MS"/>
          <w:color w:val="000000"/>
          <w:spacing w:val="16"/>
          <w:kern w:val="1"/>
          <w:lang w:val="ru-RU" w:eastAsia="ar-SA"/>
        </w:rPr>
        <w:t xml:space="preserve"> </w:t>
      </w:r>
      <w:r w:rsidRPr="00AE4421">
        <w:rPr>
          <w:rFonts w:eastAsia="Arial Unicode MS"/>
          <w:color w:val="000000"/>
          <w:kern w:val="1"/>
          <w:lang w:val="ru-RU" w:eastAsia="ar-SA"/>
        </w:rPr>
        <w:t>са</w:t>
      </w:r>
      <w:r w:rsidRPr="00AE4421">
        <w:rPr>
          <w:rFonts w:eastAsia="Arial Unicode MS"/>
          <w:color w:val="000000"/>
          <w:spacing w:val="6"/>
          <w:kern w:val="1"/>
          <w:lang w:val="ru-RU" w:eastAsia="ar-SA"/>
        </w:rPr>
        <w:t xml:space="preserve"> </w:t>
      </w:r>
      <w:r w:rsidRPr="00AE4421">
        <w:rPr>
          <w:rFonts w:eastAsia="Arial Unicode MS"/>
          <w:color w:val="000000"/>
          <w:kern w:val="1"/>
          <w:lang w:val="ru-RU" w:eastAsia="ar-SA"/>
        </w:rPr>
        <w:t>П</w:t>
      </w:r>
      <w:r w:rsidRPr="00AE4421">
        <w:rPr>
          <w:rFonts w:eastAsia="Arial Unicode MS"/>
          <w:color w:val="000000"/>
          <w:spacing w:val="2"/>
          <w:kern w:val="1"/>
          <w:lang w:val="ru-RU" w:eastAsia="ar-SA"/>
        </w:rPr>
        <w:t>о</w:t>
      </w:r>
      <w:r w:rsidRPr="00AE4421">
        <w:rPr>
          <w:rFonts w:eastAsia="Arial Unicode MS"/>
          <w:color w:val="000000"/>
          <w:spacing w:val="-2"/>
          <w:kern w:val="1"/>
          <w:lang w:val="ru-RU" w:eastAsia="ar-SA"/>
        </w:rPr>
        <w:t>н</w:t>
      </w:r>
      <w:r w:rsidRPr="00AE4421">
        <w:rPr>
          <w:rFonts w:eastAsia="Arial Unicode MS"/>
          <w:color w:val="000000"/>
          <w:spacing w:val="-8"/>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м</w:t>
      </w:r>
      <w:r w:rsidRPr="00AE4421">
        <w:rPr>
          <w:rFonts w:eastAsia="Arial Unicode MS"/>
          <w:color w:val="000000"/>
          <w:kern w:val="1"/>
          <w:lang w:val="ru-RU" w:eastAsia="ar-SA"/>
        </w:rPr>
        <w:t>,</w:t>
      </w:r>
      <w:r w:rsidRPr="00AE4421">
        <w:rPr>
          <w:rFonts w:eastAsia="Arial Unicode MS"/>
          <w:color w:val="000000"/>
          <w:spacing w:val="29"/>
          <w:kern w:val="1"/>
          <w:lang w:val="ru-RU" w:eastAsia="ar-SA"/>
        </w:rPr>
        <w:t xml:space="preserve"> </w:t>
      </w:r>
      <w:r w:rsidRPr="00AE4421">
        <w:rPr>
          <w:rFonts w:eastAsia="Arial Unicode MS"/>
          <w:color w:val="000000"/>
          <w:spacing w:val="-1"/>
          <w:kern w:val="1"/>
          <w:lang w:val="ru-RU" w:eastAsia="ar-SA"/>
        </w:rPr>
        <w:t>д</w:t>
      </w:r>
      <w:r w:rsidRPr="00AE4421">
        <w:rPr>
          <w:rFonts w:eastAsia="Arial Unicode MS"/>
          <w:color w:val="000000"/>
          <w:spacing w:val="-7"/>
          <w:kern w:val="1"/>
          <w:lang w:val="ru-RU" w:eastAsia="ar-SA"/>
        </w:rPr>
        <w:t>е</w:t>
      </w:r>
      <w:r w:rsidRPr="00AE4421">
        <w:rPr>
          <w:rFonts w:eastAsia="Arial Unicode MS"/>
          <w:color w:val="000000"/>
          <w:spacing w:val="-1"/>
          <w:kern w:val="1"/>
          <w:lang w:val="ru-RU" w:eastAsia="ar-SA"/>
        </w:rPr>
        <w:t>л</w:t>
      </w:r>
      <w:r w:rsidRPr="00AE4421">
        <w:rPr>
          <w:rFonts w:eastAsia="Arial Unicode MS"/>
          <w:color w:val="000000"/>
          <w:spacing w:val="2"/>
          <w:kern w:val="1"/>
          <w:lang w:val="ru-RU" w:eastAsia="ar-SA"/>
        </w:rPr>
        <w:t>и</w:t>
      </w:r>
      <w:r w:rsidRPr="00AE4421">
        <w:rPr>
          <w:rFonts w:eastAsia="Arial Unicode MS"/>
          <w:color w:val="000000"/>
          <w:spacing w:val="-1"/>
          <w:kern w:val="1"/>
          <w:lang w:val="ru-RU" w:eastAsia="ar-SA"/>
        </w:rPr>
        <w:t>м</w:t>
      </w:r>
      <w:r w:rsidRPr="00AE4421">
        <w:rPr>
          <w:rFonts w:eastAsia="Arial Unicode MS"/>
          <w:color w:val="000000"/>
          <w:kern w:val="1"/>
          <w:lang w:val="ru-RU" w:eastAsia="ar-SA"/>
        </w:rPr>
        <w:t>ич</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33"/>
          <w:kern w:val="1"/>
          <w:lang w:val="ru-RU" w:eastAsia="ar-SA"/>
        </w:rPr>
        <w:t xml:space="preserve"> </w:t>
      </w:r>
      <w:r w:rsidRPr="00AE4421">
        <w:rPr>
          <w:rFonts w:eastAsia="Arial Unicode MS"/>
          <w:color w:val="000000"/>
          <w:spacing w:val="-5"/>
          <w:w w:val="103"/>
          <w:kern w:val="1"/>
          <w:lang w:val="ru-RU" w:eastAsia="ar-SA"/>
        </w:rPr>
        <w:t>у</w:t>
      </w:r>
      <w:r w:rsidRPr="00AE4421">
        <w:rPr>
          <w:rFonts w:eastAsia="Arial Unicode MS"/>
          <w:color w:val="000000"/>
          <w:spacing w:val="2"/>
          <w:w w:val="103"/>
          <w:kern w:val="1"/>
          <w:lang w:val="ru-RU" w:eastAsia="ar-SA"/>
        </w:rPr>
        <w:t>с</w:t>
      </w:r>
      <w:r w:rsidRPr="00AE4421">
        <w:rPr>
          <w:rFonts w:eastAsia="Arial Unicode MS"/>
          <w:color w:val="000000"/>
          <w:spacing w:val="4"/>
          <w:w w:val="103"/>
          <w:kern w:val="1"/>
          <w:lang w:val="ru-RU" w:eastAsia="ar-SA"/>
        </w:rPr>
        <w:t>т</w:t>
      </w:r>
      <w:r w:rsidRPr="00AE4421">
        <w:rPr>
          <w:rFonts w:eastAsia="Arial Unicode MS"/>
          <w:color w:val="000000"/>
          <w:spacing w:val="-3"/>
          <w:w w:val="103"/>
          <w:kern w:val="1"/>
          <w:lang w:val="ru-RU" w:eastAsia="ar-SA"/>
        </w:rPr>
        <w:t>у</w:t>
      </w:r>
      <w:r w:rsidRPr="00AE4421">
        <w:rPr>
          <w:rFonts w:eastAsia="Arial Unicode MS"/>
          <w:color w:val="000000"/>
          <w:spacing w:val="1"/>
          <w:w w:val="103"/>
          <w:kern w:val="1"/>
          <w:lang w:val="ru-RU" w:eastAsia="ar-SA"/>
        </w:rPr>
        <w:t>п</w:t>
      </w:r>
      <w:r w:rsidRPr="00AE4421">
        <w:rPr>
          <w:rFonts w:eastAsia="Arial Unicode MS"/>
          <w:color w:val="000000"/>
          <w:spacing w:val="2"/>
          <w:w w:val="103"/>
          <w:kern w:val="1"/>
          <w:lang w:val="ru-RU" w:eastAsia="ar-SA"/>
        </w:rPr>
        <w:t>и</w:t>
      </w:r>
      <w:r w:rsidRPr="00AE4421">
        <w:rPr>
          <w:rFonts w:eastAsia="Arial Unicode MS"/>
          <w:color w:val="000000"/>
          <w:spacing w:val="-4"/>
          <w:w w:val="103"/>
          <w:kern w:val="1"/>
          <w:lang w:val="ru-RU" w:eastAsia="ar-SA"/>
        </w:rPr>
        <w:t>т</w:t>
      </w:r>
      <w:r w:rsidRPr="00AE4421">
        <w:rPr>
          <w:rFonts w:eastAsia="Arial Unicode MS"/>
          <w:color w:val="000000"/>
          <w:w w:val="103"/>
          <w:kern w:val="1"/>
          <w:lang w:val="ru-RU" w:eastAsia="ar-SA"/>
        </w:rPr>
        <w:t>и</w:t>
      </w:r>
      <w:r w:rsidRPr="00AE4421">
        <w:rPr>
          <w:rFonts w:eastAsia="Arial Unicode MS"/>
          <w:color w:val="000000"/>
          <w:w w:val="103"/>
          <w:kern w:val="1"/>
          <w:lang w:val="sr-Cyrl-CS"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ођ</w:t>
      </w:r>
      <w:r w:rsidRPr="00AE4421">
        <w:rPr>
          <w:rFonts w:eastAsia="Arial Unicode MS"/>
          <w:color w:val="000000"/>
          <w:spacing w:val="-5"/>
          <w:kern w:val="1"/>
          <w:lang w:val="ru-RU" w:eastAsia="ar-SA"/>
        </w:rPr>
        <w:t>а</w:t>
      </w:r>
      <w:r w:rsidRPr="00AE4421">
        <w:rPr>
          <w:rFonts w:eastAsia="Arial Unicode MS"/>
          <w:color w:val="000000"/>
          <w:spacing w:val="2"/>
          <w:kern w:val="1"/>
          <w:lang w:val="ru-RU" w:eastAsia="ar-SA"/>
        </w:rPr>
        <w:t>ч</w:t>
      </w:r>
      <w:r w:rsidRPr="00AE4421">
        <w:rPr>
          <w:rFonts w:eastAsia="Arial Unicode MS"/>
          <w:color w:val="000000"/>
          <w:spacing w:val="-3"/>
          <w:kern w:val="1"/>
          <w:lang w:val="ru-RU" w:eastAsia="ar-SA"/>
        </w:rPr>
        <w:t>у</w:t>
      </w:r>
      <w:r w:rsidRPr="00AE4421">
        <w:rPr>
          <w:rFonts w:eastAsia="Arial Unicode MS"/>
          <w:color w:val="000000"/>
          <w:kern w:val="1"/>
          <w:lang w:val="ru-RU" w:eastAsia="ar-SA"/>
        </w:rPr>
        <w:t>:</w:t>
      </w:r>
      <w:r w:rsidRPr="00AE4421">
        <w:rPr>
          <w:rFonts w:eastAsia="Arial Unicode MS"/>
          <w:color w:val="000000"/>
          <w:kern w:val="1"/>
          <w:lang w:val="sr-Cyrl-RS" w:eastAsia="ar-SA"/>
        </w:rPr>
        <w:t xml:space="preserve"> </w:t>
      </w:r>
      <w:r w:rsidRPr="00AE4421">
        <w:rPr>
          <w:rFonts w:eastAsia="Arial Unicode MS"/>
          <w:color w:val="000000"/>
          <w:kern w:val="1"/>
          <w:lang w:val="ru-RU" w:eastAsia="ar-SA"/>
        </w:rPr>
        <w:t>_</w:t>
      </w:r>
      <w:r w:rsidRPr="00AE4421">
        <w:rPr>
          <w:rFonts w:eastAsia="Arial Unicode MS"/>
          <w:color w:val="000000"/>
          <w:kern w:val="1"/>
          <w:lang w:val="sr-Cyrl-RS" w:eastAsia="ar-SA"/>
        </w:rPr>
        <w:t>_______________________</w:t>
      </w:r>
      <w:r w:rsidRPr="00AE4421">
        <w:rPr>
          <w:rFonts w:eastAsia="Arial Unicode MS"/>
          <w:color w:val="000000"/>
          <w:kern w:val="1"/>
          <w:lang w:val="ru-RU" w:eastAsia="ar-SA"/>
        </w:rPr>
        <w:t>.</w:t>
      </w:r>
    </w:p>
    <w:p w:rsidR="00AE4421" w:rsidRPr="00AE4421" w:rsidRDefault="00AE4421" w:rsidP="00AE4421">
      <w:pPr>
        <w:tabs>
          <w:tab w:val="left" w:pos="1350"/>
        </w:tabs>
        <w:suppressAutoHyphens/>
        <w:spacing w:before="7" w:after="120" w:line="247" w:lineRule="auto"/>
        <w:jc w:val="both"/>
        <w:rPr>
          <w:rFonts w:eastAsia="Arial Unicode MS"/>
          <w:b/>
          <w:i/>
          <w:color w:val="000000"/>
          <w:spacing w:val="20"/>
          <w:kern w:val="1"/>
          <w:lang w:val="sr-Cyrl-RS" w:eastAsia="ar-SA"/>
        </w:rPr>
      </w:pPr>
      <w:r w:rsidRPr="00AE4421">
        <w:rPr>
          <w:rFonts w:eastAsia="Arial Unicode MS"/>
          <w:color w:val="000000"/>
          <w:kern w:val="1"/>
          <w:lang w:val="ru-RU" w:eastAsia="ar-SA"/>
        </w:rPr>
        <w:t>Про</w:t>
      </w:r>
      <w:r w:rsidRPr="00AE4421">
        <w:rPr>
          <w:rFonts w:eastAsia="Arial Unicode MS"/>
          <w:color w:val="000000"/>
          <w:spacing w:val="-3"/>
          <w:kern w:val="1"/>
          <w:lang w:val="ru-RU" w:eastAsia="ar-SA"/>
        </w:rPr>
        <w:t>ц</w:t>
      </w:r>
      <w:r w:rsidRPr="00AE4421">
        <w:rPr>
          <w:rFonts w:eastAsia="Arial Unicode MS"/>
          <w:color w:val="000000"/>
          <w:kern w:val="1"/>
          <w:lang w:val="ru-RU" w:eastAsia="ar-SA"/>
        </w:rPr>
        <w:t>е</w:t>
      </w:r>
      <w:r w:rsidRPr="00AE4421">
        <w:rPr>
          <w:rFonts w:eastAsia="Arial Unicode MS"/>
          <w:color w:val="000000"/>
          <w:spacing w:val="-2"/>
          <w:kern w:val="1"/>
          <w:lang w:val="ru-RU" w:eastAsia="ar-SA"/>
        </w:rPr>
        <w:t>на</w:t>
      </w:r>
      <w:r w:rsidRPr="00AE4421">
        <w:rPr>
          <w:rFonts w:eastAsia="Arial Unicode MS"/>
          <w:color w:val="000000"/>
          <w:kern w:val="1"/>
          <w:lang w:val="ru-RU" w:eastAsia="ar-SA"/>
        </w:rPr>
        <w:t xml:space="preserve">т </w:t>
      </w:r>
      <w:r w:rsidRPr="00AE4421">
        <w:rPr>
          <w:rFonts w:eastAsia="Arial Unicode MS"/>
          <w:color w:val="000000"/>
          <w:spacing w:val="19"/>
          <w:kern w:val="1"/>
          <w:lang w:val="ru-RU" w:eastAsia="ar-SA"/>
        </w:rPr>
        <w:t xml:space="preserve"> </w:t>
      </w:r>
      <w:r w:rsidRPr="00AE4421">
        <w:rPr>
          <w:rFonts w:eastAsia="Arial Unicode MS"/>
          <w:color w:val="000000"/>
          <w:spacing w:val="-3"/>
          <w:kern w:val="1"/>
          <w:lang w:val="ru-RU" w:eastAsia="ar-SA"/>
        </w:rPr>
        <w:t>у</w:t>
      </w:r>
      <w:r w:rsidRPr="00AE4421">
        <w:rPr>
          <w:rFonts w:eastAsia="Arial Unicode MS"/>
          <w:color w:val="000000"/>
          <w:spacing w:val="3"/>
          <w:kern w:val="1"/>
          <w:lang w:val="ru-RU" w:eastAsia="ar-SA"/>
        </w:rPr>
        <w:t>к</w:t>
      </w:r>
      <w:r w:rsidRPr="00AE4421">
        <w:rPr>
          <w:rFonts w:eastAsia="Arial Unicode MS"/>
          <w:color w:val="000000"/>
          <w:spacing w:val="-3"/>
          <w:kern w:val="1"/>
          <w:lang w:val="ru-RU" w:eastAsia="ar-SA"/>
        </w:rPr>
        <w:t>у</w:t>
      </w:r>
      <w:r w:rsidRPr="00AE4421">
        <w:rPr>
          <w:rFonts w:eastAsia="Arial Unicode MS"/>
          <w:color w:val="000000"/>
          <w:spacing w:val="1"/>
          <w:kern w:val="1"/>
          <w:lang w:val="ru-RU" w:eastAsia="ar-SA"/>
        </w:rPr>
        <w:t>п</w:t>
      </w:r>
      <w:r w:rsidRPr="00AE4421">
        <w:rPr>
          <w:rFonts w:eastAsia="Arial Unicode MS"/>
          <w:color w:val="000000"/>
          <w:spacing w:val="-2"/>
          <w:kern w:val="1"/>
          <w:lang w:val="ru-RU" w:eastAsia="ar-SA"/>
        </w:rPr>
        <w:t>н</w:t>
      </w:r>
      <w:r w:rsidRPr="00AE4421">
        <w:rPr>
          <w:rFonts w:eastAsia="Arial Unicode MS"/>
          <w:color w:val="000000"/>
          <w:kern w:val="1"/>
          <w:lang w:val="ru-RU" w:eastAsia="ar-SA"/>
        </w:rPr>
        <w:t xml:space="preserve">е </w:t>
      </w:r>
      <w:r w:rsidRPr="00AE4421">
        <w:rPr>
          <w:rFonts w:eastAsia="Arial Unicode MS"/>
          <w:color w:val="000000"/>
          <w:spacing w:val="14"/>
          <w:kern w:val="1"/>
          <w:lang w:val="ru-RU" w:eastAsia="ar-SA"/>
        </w:rPr>
        <w:t xml:space="preserve"> </w:t>
      </w:r>
      <w:r w:rsidRPr="00AE4421">
        <w:rPr>
          <w:rFonts w:eastAsia="Arial Unicode MS"/>
          <w:color w:val="000000"/>
          <w:kern w:val="1"/>
          <w:lang w:val="ru-RU" w:eastAsia="ar-SA"/>
        </w:rPr>
        <w:t>вр</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2"/>
          <w:kern w:val="1"/>
          <w:lang w:val="ru-RU" w:eastAsia="ar-SA"/>
        </w:rPr>
        <w:t>с</w:t>
      </w:r>
      <w:r w:rsidRPr="00AE4421">
        <w:rPr>
          <w:rFonts w:eastAsia="Arial Unicode MS"/>
          <w:color w:val="000000"/>
          <w:spacing w:val="-1"/>
          <w:kern w:val="1"/>
          <w:lang w:val="ru-RU" w:eastAsia="ar-SA"/>
        </w:rPr>
        <w:t>т</w:t>
      </w:r>
      <w:r w:rsidRPr="00AE4421">
        <w:rPr>
          <w:rFonts w:eastAsia="Arial Unicode MS"/>
          <w:color w:val="000000"/>
          <w:kern w:val="1"/>
          <w:lang w:val="ru-RU" w:eastAsia="ar-SA"/>
        </w:rPr>
        <w:t xml:space="preserve">и </w:t>
      </w:r>
      <w:r w:rsidRPr="00AE4421">
        <w:rPr>
          <w:rFonts w:eastAsia="Arial Unicode MS"/>
          <w:color w:val="000000"/>
          <w:spacing w:val="22"/>
          <w:kern w:val="1"/>
          <w:lang w:val="ru-RU" w:eastAsia="ar-SA"/>
        </w:rPr>
        <w:t xml:space="preserve"> </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а</w:t>
      </w:r>
      <w:r w:rsidRPr="00AE4421">
        <w:rPr>
          <w:rFonts w:eastAsia="Arial Unicode MS"/>
          <w:color w:val="000000"/>
          <w:spacing w:val="-6"/>
          <w:kern w:val="1"/>
          <w:lang w:val="ru-RU" w:eastAsia="ar-SA"/>
        </w:rPr>
        <w:t>б</w:t>
      </w:r>
      <w:r w:rsidRPr="00AE4421">
        <w:rPr>
          <w:rFonts w:eastAsia="Arial Unicode MS"/>
          <w:color w:val="000000"/>
          <w:kern w:val="1"/>
          <w:lang w:val="ru-RU" w:eastAsia="ar-SA"/>
        </w:rPr>
        <w:t>ав</w:t>
      </w:r>
      <w:r w:rsidRPr="00AE4421">
        <w:rPr>
          <w:rFonts w:eastAsia="Arial Unicode MS"/>
          <w:color w:val="000000"/>
          <w:spacing w:val="3"/>
          <w:kern w:val="1"/>
          <w:lang w:val="ru-RU" w:eastAsia="ar-SA"/>
        </w:rPr>
        <w:t>к</w:t>
      </w:r>
      <w:r w:rsidRPr="00AE4421">
        <w:rPr>
          <w:rFonts w:eastAsia="Arial Unicode MS"/>
          <w:color w:val="000000"/>
          <w:kern w:val="1"/>
          <w:lang w:val="ru-RU" w:eastAsia="ar-SA"/>
        </w:rPr>
        <w:t xml:space="preserve">е </w:t>
      </w:r>
      <w:r w:rsidRPr="00AE4421">
        <w:rPr>
          <w:rFonts w:eastAsia="Arial Unicode MS"/>
          <w:color w:val="000000"/>
          <w:spacing w:val="16"/>
          <w:kern w:val="1"/>
          <w:lang w:val="ru-RU" w:eastAsia="ar-SA"/>
        </w:rPr>
        <w:t xml:space="preserve"> </w:t>
      </w:r>
      <w:r w:rsidRPr="00AE4421">
        <w:rPr>
          <w:rFonts w:eastAsia="Arial Unicode MS"/>
          <w:color w:val="000000"/>
          <w:spacing w:val="1"/>
          <w:kern w:val="1"/>
          <w:lang w:val="ru-RU" w:eastAsia="ar-SA"/>
        </w:rPr>
        <w:t>к</w:t>
      </w:r>
      <w:r w:rsidRPr="00AE4421">
        <w:rPr>
          <w:rFonts w:eastAsia="Arial Unicode MS"/>
          <w:color w:val="000000"/>
          <w:kern w:val="1"/>
          <w:lang w:val="ru-RU" w:eastAsia="ar-SA"/>
        </w:rPr>
        <w:t>о</w:t>
      </w:r>
      <w:r w:rsidRPr="00AE4421">
        <w:rPr>
          <w:rFonts w:eastAsia="Arial Unicode MS"/>
          <w:color w:val="000000"/>
          <w:spacing w:val="2"/>
          <w:kern w:val="1"/>
          <w:lang w:val="ru-RU" w:eastAsia="ar-SA"/>
        </w:rPr>
        <w:t>ј</w:t>
      </w:r>
      <w:r w:rsidRPr="00AE4421">
        <w:rPr>
          <w:rFonts w:eastAsia="Arial Unicode MS"/>
          <w:color w:val="000000"/>
          <w:kern w:val="1"/>
          <w:lang w:val="ru-RU" w:eastAsia="ar-SA"/>
        </w:rPr>
        <w:t xml:space="preserve">и </w:t>
      </w:r>
      <w:r w:rsidRPr="00AE4421">
        <w:rPr>
          <w:rFonts w:eastAsia="Arial Unicode MS"/>
          <w:color w:val="000000"/>
          <w:spacing w:val="3"/>
          <w:kern w:val="1"/>
          <w:lang w:val="ru-RU" w:eastAsia="ar-SA"/>
        </w:rPr>
        <w:t xml:space="preserve"> </w:t>
      </w:r>
      <w:r w:rsidRPr="00AE4421">
        <w:rPr>
          <w:rFonts w:eastAsia="Arial Unicode MS"/>
          <w:color w:val="000000"/>
          <w:kern w:val="1"/>
          <w:lang w:val="ru-RU" w:eastAsia="ar-SA"/>
        </w:rPr>
        <w:t>ће  и</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1"/>
          <w:kern w:val="1"/>
          <w:lang w:val="ru-RU" w:eastAsia="ar-SA"/>
        </w:rPr>
        <w:t>ш</w:t>
      </w:r>
      <w:r w:rsidRPr="00AE4421">
        <w:rPr>
          <w:rFonts w:eastAsia="Arial Unicode MS"/>
          <w:color w:val="000000"/>
          <w:kern w:val="1"/>
          <w:lang w:val="ru-RU" w:eastAsia="ar-SA"/>
        </w:rPr>
        <w:t>и</w:t>
      </w:r>
      <w:r w:rsidRPr="00AE4421">
        <w:rPr>
          <w:rFonts w:eastAsia="Arial Unicode MS"/>
          <w:color w:val="000000"/>
          <w:spacing w:val="-1"/>
          <w:kern w:val="1"/>
          <w:lang w:val="ru-RU" w:eastAsia="ar-SA"/>
        </w:rPr>
        <w:t>т</w:t>
      </w:r>
      <w:r w:rsidRPr="00AE4421">
        <w:rPr>
          <w:rFonts w:eastAsia="Arial Unicode MS"/>
          <w:color w:val="000000"/>
          <w:kern w:val="1"/>
          <w:lang w:val="ru-RU" w:eastAsia="ar-SA"/>
        </w:rPr>
        <w:t xml:space="preserve">и </w:t>
      </w:r>
      <w:r w:rsidRPr="00AE4421">
        <w:rPr>
          <w:rFonts w:eastAsia="Arial Unicode MS"/>
          <w:color w:val="000000"/>
          <w:spacing w:val="19"/>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ођ</w:t>
      </w:r>
      <w:r w:rsidRPr="00AE4421">
        <w:rPr>
          <w:rFonts w:eastAsia="Arial Unicode MS"/>
          <w:color w:val="000000"/>
          <w:spacing w:val="-5"/>
          <w:kern w:val="1"/>
          <w:lang w:val="ru-RU" w:eastAsia="ar-SA"/>
        </w:rPr>
        <w:t>а</w:t>
      </w:r>
      <w:r w:rsidRPr="00AE4421">
        <w:rPr>
          <w:rFonts w:eastAsia="Arial Unicode MS"/>
          <w:color w:val="000000"/>
          <w:kern w:val="1"/>
          <w:lang w:val="ru-RU" w:eastAsia="ar-SA"/>
        </w:rPr>
        <w:t xml:space="preserve">ч </w:t>
      </w:r>
      <w:r w:rsidRPr="00AE4421">
        <w:rPr>
          <w:rFonts w:eastAsia="Arial Unicode MS"/>
          <w:color w:val="000000"/>
          <w:spacing w:val="26"/>
          <w:kern w:val="1"/>
          <w:lang w:val="ru-RU" w:eastAsia="ar-SA"/>
        </w:rPr>
        <w:t xml:space="preserve"> </w:t>
      </w:r>
      <w:r w:rsidRPr="00AE4421">
        <w:rPr>
          <w:rFonts w:eastAsia="Arial Unicode MS"/>
          <w:color w:val="000000"/>
          <w:spacing w:val="2"/>
          <w:kern w:val="1"/>
          <w:lang w:val="ru-RU" w:eastAsia="ar-SA"/>
        </w:rPr>
        <w:t>ј</w:t>
      </w:r>
      <w:r w:rsidRPr="00AE4421">
        <w:rPr>
          <w:rFonts w:eastAsia="Arial Unicode MS"/>
          <w:color w:val="000000"/>
          <w:kern w:val="1"/>
          <w:lang w:val="ru-RU" w:eastAsia="ar-SA"/>
        </w:rPr>
        <w:t>е:</w:t>
      </w:r>
      <w:r w:rsidRPr="00AE4421">
        <w:rPr>
          <w:rFonts w:eastAsia="Arial Unicode MS"/>
          <w:color w:val="000000"/>
          <w:kern w:val="1"/>
          <w:lang w:val="sr-Cyrl-RS" w:eastAsia="ar-SA"/>
        </w:rPr>
        <w:t xml:space="preserve"> ___%</w:t>
      </w:r>
      <w:r w:rsidRPr="00AE4421">
        <w:rPr>
          <w:rFonts w:eastAsia="Arial Unicode MS"/>
          <w:color w:val="000000"/>
          <w:kern w:val="1"/>
          <w:lang w:val="ru-RU" w:eastAsia="ar-SA"/>
        </w:rPr>
        <w:t>,</w:t>
      </w:r>
      <w:r w:rsidRPr="00AE4421">
        <w:rPr>
          <w:rFonts w:eastAsia="Arial Unicode MS"/>
          <w:color w:val="000000"/>
          <w:spacing w:val="51"/>
          <w:kern w:val="1"/>
          <w:lang w:val="ru-RU" w:eastAsia="ar-SA"/>
        </w:rPr>
        <w:t xml:space="preserve"> </w:t>
      </w:r>
      <w:r w:rsidRPr="00AE4421">
        <w:rPr>
          <w:rFonts w:eastAsia="Arial Unicode MS"/>
          <w:color w:val="000000"/>
          <w:kern w:val="1"/>
          <w:lang w:val="ru-RU" w:eastAsia="ar-SA"/>
        </w:rPr>
        <w:t>а</w:t>
      </w:r>
      <w:r w:rsidRPr="00AE4421">
        <w:rPr>
          <w:rFonts w:eastAsia="Arial Unicode MS"/>
          <w:color w:val="000000"/>
          <w:spacing w:val="52"/>
          <w:kern w:val="1"/>
          <w:lang w:val="ru-RU" w:eastAsia="ar-SA"/>
        </w:rPr>
        <w:t xml:space="preserve"> </w:t>
      </w:r>
      <w:r w:rsidRPr="00AE4421">
        <w:rPr>
          <w:rFonts w:eastAsia="Arial Unicode MS"/>
          <w:color w:val="000000"/>
          <w:spacing w:val="-1"/>
          <w:w w:val="103"/>
          <w:kern w:val="1"/>
          <w:lang w:val="ru-RU" w:eastAsia="ar-SA"/>
        </w:rPr>
        <w:t>д</w:t>
      </w:r>
      <w:r w:rsidRPr="00AE4421">
        <w:rPr>
          <w:rFonts w:eastAsia="Arial Unicode MS"/>
          <w:color w:val="000000"/>
          <w:w w:val="103"/>
          <w:kern w:val="1"/>
          <w:lang w:val="ru-RU" w:eastAsia="ar-SA"/>
        </w:rPr>
        <w:t xml:space="preserve">ео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р</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дм</w:t>
      </w:r>
      <w:r w:rsidRPr="00AE4421">
        <w:rPr>
          <w:rFonts w:eastAsia="Arial Unicode MS"/>
          <w:color w:val="000000"/>
          <w:spacing w:val="-7"/>
          <w:kern w:val="1"/>
          <w:lang w:val="ru-RU" w:eastAsia="ar-SA"/>
        </w:rPr>
        <w:t>е</w:t>
      </w:r>
      <w:r w:rsidRPr="00AE4421">
        <w:rPr>
          <w:rFonts w:eastAsia="Arial Unicode MS"/>
          <w:color w:val="000000"/>
          <w:spacing w:val="-4"/>
          <w:kern w:val="1"/>
          <w:lang w:val="ru-RU" w:eastAsia="ar-SA"/>
        </w:rPr>
        <w:t>т</w:t>
      </w:r>
      <w:r w:rsidRPr="00AE4421">
        <w:rPr>
          <w:rFonts w:eastAsia="Arial Unicode MS"/>
          <w:color w:val="000000"/>
          <w:kern w:val="1"/>
          <w:lang w:val="ru-RU" w:eastAsia="ar-SA"/>
        </w:rPr>
        <w:t>а</w:t>
      </w:r>
      <w:r w:rsidRPr="00AE4421">
        <w:rPr>
          <w:rFonts w:eastAsia="Arial Unicode MS"/>
          <w:color w:val="000000"/>
          <w:spacing w:val="44"/>
          <w:kern w:val="1"/>
          <w:lang w:val="sr-Cyrl-RS" w:eastAsia="ar-SA"/>
        </w:rPr>
        <w:t xml:space="preserve"> </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а</w:t>
      </w:r>
      <w:r w:rsidRPr="00AE4421">
        <w:rPr>
          <w:rFonts w:eastAsia="Arial Unicode MS"/>
          <w:color w:val="000000"/>
          <w:spacing w:val="-6"/>
          <w:kern w:val="1"/>
          <w:lang w:val="ru-RU" w:eastAsia="ar-SA"/>
        </w:rPr>
        <w:t>б</w:t>
      </w:r>
      <w:r w:rsidRPr="00AE4421">
        <w:rPr>
          <w:rFonts w:eastAsia="Arial Unicode MS"/>
          <w:color w:val="000000"/>
          <w:spacing w:val="-2"/>
          <w:kern w:val="1"/>
          <w:lang w:val="ru-RU" w:eastAsia="ar-SA"/>
        </w:rPr>
        <w:t>а</w:t>
      </w:r>
      <w:r w:rsidRPr="00AE4421">
        <w:rPr>
          <w:rFonts w:eastAsia="Arial Unicode MS"/>
          <w:color w:val="000000"/>
          <w:spacing w:val="3"/>
          <w:kern w:val="1"/>
          <w:lang w:val="ru-RU" w:eastAsia="ar-SA"/>
        </w:rPr>
        <w:t>в</w:t>
      </w:r>
      <w:r w:rsidRPr="00AE4421">
        <w:rPr>
          <w:rFonts w:eastAsia="Arial Unicode MS"/>
          <w:color w:val="000000"/>
          <w:spacing w:val="1"/>
          <w:kern w:val="1"/>
          <w:lang w:val="ru-RU" w:eastAsia="ar-SA"/>
        </w:rPr>
        <w:t>к</w:t>
      </w:r>
      <w:r w:rsidRPr="00AE4421">
        <w:rPr>
          <w:rFonts w:eastAsia="Arial Unicode MS"/>
          <w:color w:val="000000"/>
          <w:kern w:val="1"/>
          <w:lang w:val="ru-RU" w:eastAsia="ar-SA"/>
        </w:rPr>
        <w:t>е</w:t>
      </w:r>
      <w:r w:rsidRPr="00AE4421">
        <w:rPr>
          <w:rFonts w:eastAsia="Arial Unicode MS"/>
          <w:color w:val="000000"/>
          <w:spacing w:val="37"/>
          <w:kern w:val="1"/>
          <w:lang w:val="ru-RU" w:eastAsia="ar-SA"/>
        </w:rPr>
        <w:t xml:space="preserve"> </w:t>
      </w:r>
      <w:r w:rsidRPr="00AE4421">
        <w:rPr>
          <w:rFonts w:eastAsia="Arial Unicode MS"/>
          <w:color w:val="000000"/>
          <w:spacing w:val="3"/>
          <w:kern w:val="1"/>
          <w:lang w:val="ru-RU" w:eastAsia="ar-SA"/>
        </w:rPr>
        <w:t>к</w:t>
      </w:r>
      <w:r w:rsidRPr="00AE4421">
        <w:rPr>
          <w:rFonts w:eastAsia="Arial Unicode MS"/>
          <w:color w:val="000000"/>
          <w:kern w:val="1"/>
          <w:lang w:val="ru-RU" w:eastAsia="ar-SA"/>
        </w:rPr>
        <w:t>оји</w:t>
      </w:r>
      <w:r w:rsidRPr="00AE4421">
        <w:rPr>
          <w:rFonts w:eastAsia="Arial Unicode MS"/>
          <w:color w:val="000000"/>
          <w:spacing w:val="25"/>
          <w:kern w:val="1"/>
          <w:lang w:val="ru-RU" w:eastAsia="ar-SA"/>
        </w:rPr>
        <w:t xml:space="preserve"> </w:t>
      </w:r>
      <w:r w:rsidRPr="00AE4421">
        <w:rPr>
          <w:rFonts w:eastAsia="Arial Unicode MS"/>
          <w:color w:val="000000"/>
          <w:kern w:val="1"/>
          <w:lang w:val="ru-RU" w:eastAsia="ar-SA"/>
        </w:rPr>
        <w:t>ће</w:t>
      </w:r>
      <w:r w:rsidRPr="00AE4421">
        <w:rPr>
          <w:rFonts w:eastAsia="Arial Unicode MS"/>
          <w:color w:val="000000"/>
          <w:spacing w:val="21"/>
          <w:kern w:val="1"/>
          <w:lang w:val="ru-RU" w:eastAsia="ar-SA"/>
        </w:rPr>
        <w:t xml:space="preserve"> </w:t>
      </w:r>
      <w:r w:rsidRPr="00AE4421">
        <w:rPr>
          <w:rFonts w:eastAsia="Arial Unicode MS"/>
          <w:color w:val="000000"/>
          <w:kern w:val="1"/>
          <w:lang w:val="ru-RU" w:eastAsia="ar-SA"/>
        </w:rPr>
        <w:t>и</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1"/>
          <w:kern w:val="1"/>
          <w:lang w:val="ru-RU" w:eastAsia="ar-SA"/>
        </w:rPr>
        <w:t>ш</w:t>
      </w:r>
      <w:r w:rsidRPr="00AE4421">
        <w:rPr>
          <w:rFonts w:eastAsia="Arial Unicode MS"/>
          <w:color w:val="000000"/>
          <w:spacing w:val="2"/>
          <w:kern w:val="1"/>
          <w:lang w:val="ru-RU" w:eastAsia="ar-SA"/>
        </w:rPr>
        <w:t>и</w:t>
      </w:r>
      <w:r w:rsidRPr="00AE4421">
        <w:rPr>
          <w:rFonts w:eastAsia="Arial Unicode MS"/>
          <w:color w:val="000000"/>
          <w:spacing w:val="-1"/>
          <w:kern w:val="1"/>
          <w:lang w:val="ru-RU" w:eastAsia="ar-SA"/>
        </w:rPr>
        <w:t>т</w:t>
      </w:r>
      <w:r w:rsidRPr="00AE4421">
        <w:rPr>
          <w:rFonts w:eastAsia="Arial Unicode MS"/>
          <w:color w:val="000000"/>
          <w:kern w:val="1"/>
          <w:lang w:val="ru-RU" w:eastAsia="ar-SA"/>
        </w:rPr>
        <w:t>и</w:t>
      </w:r>
      <w:r w:rsidRPr="00AE4421">
        <w:rPr>
          <w:rFonts w:eastAsia="Arial Unicode MS"/>
          <w:color w:val="000000"/>
          <w:spacing w:val="41"/>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ођ</w:t>
      </w:r>
      <w:r w:rsidRPr="00AE4421">
        <w:rPr>
          <w:rFonts w:eastAsia="Arial Unicode MS"/>
          <w:color w:val="000000"/>
          <w:spacing w:val="-3"/>
          <w:kern w:val="1"/>
          <w:lang w:val="ru-RU" w:eastAsia="ar-SA"/>
        </w:rPr>
        <w:t>а</w:t>
      </w:r>
      <w:r w:rsidRPr="00AE4421">
        <w:rPr>
          <w:rFonts w:eastAsia="Arial Unicode MS"/>
          <w:color w:val="000000"/>
          <w:kern w:val="1"/>
          <w:lang w:val="ru-RU" w:eastAsia="ar-SA"/>
        </w:rPr>
        <w:t>ч</w:t>
      </w:r>
      <w:r w:rsidRPr="00AE4421">
        <w:rPr>
          <w:rFonts w:eastAsia="Arial Unicode MS"/>
          <w:color w:val="000000"/>
          <w:spacing w:val="49"/>
          <w:kern w:val="1"/>
          <w:lang w:val="ru-RU" w:eastAsia="ar-SA"/>
        </w:rPr>
        <w:t xml:space="preserve"> </w:t>
      </w:r>
      <w:r w:rsidRPr="00AE4421">
        <w:rPr>
          <w:rFonts w:eastAsia="Arial Unicode MS"/>
          <w:color w:val="000000"/>
          <w:kern w:val="1"/>
          <w:lang w:val="ru-RU" w:eastAsia="ar-SA"/>
        </w:rPr>
        <w:t>је:</w:t>
      </w:r>
      <w:r w:rsidRPr="00AE4421">
        <w:rPr>
          <w:rFonts w:eastAsia="Arial Unicode MS"/>
          <w:color w:val="000000"/>
          <w:spacing w:val="20"/>
          <w:kern w:val="1"/>
          <w:lang w:val="sr-Cyrl-RS" w:eastAsia="ar-SA"/>
        </w:rPr>
        <w:t xml:space="preserve">_____________ </w:t>
      </w:r>
      <w:r w:rsidRPr="00AE4421">
        <w:rPr>
          <w:rFonts w:eastAsia="Arial Unicode MS"/>
          <w:b/>
          <w:color w:val="000000"/>
          <w:spacing w:val="20"/>
          <w:kern w:val="1"/>
          <w:lang w:val="sr-Cyrl-RS" w:eastAsia="ar-SA"/>
        </w:rPr>
        <w:t>(</w:t>
      </w:r>
      <w:r w:rsidRPr="00AE4421">
        <w:rPr>
          <w:rFonts w:eastAsia="Arial Unicode MS"/>
          <w:b/>
          <w:i/>
          <w:color w:val="000000"/>
          <w:spacing w:val="20"/>
          <w:kern w:val="1"/>
          <w:lang w:val="sr-Cyrl-RS" w:eastAsia="ar-SA"/>
        </w:rPr>
        <w:t>попуњава Наручилац у складу са Обрасцом Понуде)</w:t>
      </w:r>
    </w:p>
    <w:p w:rsidR="00AE4421" w:rsidRPr="00AE4421" w:rsidRDefault="00AE4421" w:rsidP="00AE4421">
      <w:pPr>
        <w:tabs>
          <w:tab w:val="left" w:pos="1350"/>
        </w:tabs>
        <w:suppressAutoHyphens/>
        <w:spacing w:before="7" w:after="120" w:line="247" w:lineRule="auto"/>
        <w:jc w:val="both"/>
        <w:rPr>
          <w:rFonts w:eastAsia="Arial Unicode MS"/>
          <w:color w:val="000000"/>
          <w:kern w:val="1"/>
          <w:lang w:val="ru-RU" w:eastAsia="ar-SA"/>
        </w:rPr>
      </w:pPr>
      <w:r w:rsidRPr="00AE4421">
        <w:rPr>
          <w:rFonts w:eastAsia="Arial Unicode MS"/>
          <w:color w:val="000000"/>
          <w:kern w:val="1"/>
          <w:lang w:val="ru-RU" w:eastAsia="ar-SA"/>
        </w:rPr>
        <w:t>Извођач</w:t>
      </w:r>
      <w:r w:rsidRPr="00AE4421">
        <w:rPr>
          <w:rFonts w:eastAsia="Arial Unicode MS"/>
          <w:color w:val="000000"/>
          <w:spacing w:val="23"/>
          <w:kern w:val="1"/>
          <w:lang w:val="ru-RU" w:eastAsia="ar-SA"/>
        </w:rPr>
        <w:t xml:space="preserve"> </w:t>
      </w:r>
      <w:r w:rsidRPr="00AE4421">
        <w:rPr>
          <w:rFonts w:eastAsia="Arial Unicode MS"/>
          <w:color w:val="000000"/>
          <w:spacing w:val="3"/>
          <w:kern w:val="1"/>
          <w:lang w:val="ru-RU" w:eastAsia="ar-SA"/>
        </w:rPr>
        <w:t>к</w:t>
      </w:r>
      <w:r w:rsidRPr="00AE4421">
        <w:rPr>
          <w:rFonts w:eastAsia="Arial Unicode MS"/>
          <w:color w:val="000000"/>
          <w:kern w:val="1"/>
          <w:lang w:val="ru-RU" w:eastAsia="ar-SA"/>
        </w:rPr>
        <w:t xml:space="preserve">оји  </w:t>
      </w:r>
      <w:r w:rsidRPr="00AE4421">
        <w:rPr>
          <w:rFonts w:eastAsia="Arial Unicode MS"/>
          <w:color w:val="000000"/>
          <w:spacing w:val="2"/>
          <w:kern w:val="1"/>
          <w:lang w:val="ru-RU" w:eastAsia="ar-SA"/>
        </w:rPr>
        <w:t>ј</w:t>
      </w:r>
      <w:r w:rsidRPr="00AE4421">
        <w:rPr>
          <w:rFonts w:eastAsia="Arial Unicode MS"/>
          <w:color w:val="000000"/>
          <w:kern w:val="1"/>
          <w:lang w:val="ru-RU" w:eastAsia="ar-SA"/>
        </w:rPr>
        <w:t>е</w:t>
      </w:r>
      <w:r w:rsidRPr="00AE4421">
        <w:rPr>
          <w:rFonts w:eastAsia="Arial Unicode MS"/>
          <w:color w:val="000000"/>
          <w:spacing w:val="49"/>
          <w:kern w:val="1"/>
          <w:lang w:val="ru-RU" w:eastAsia="ar-SA"/>
        </w:rPr>
        <w:t xml:space="preserve"> </w:t>
      </w:r>
      <w:r w:rsidRPr="00AE4421">
        <w:rPr>
          <w:rFonts w:eastAsia="Arial Unicode MS"/>
          <w:color w:val="000000"/>
          <w:kern w:val="1"/>
          <w:lang w:val="ru-RU" w:eastAsia="ar-SA"/>
        </w:rPr>
        <w:t>и</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3"/>
          <w:kern w:val="1"/>
          <w:lang w:val="ru-RU" w:eastAsia="ar-SA"/>
        </w:rPr>
        <w:t>ш</w:t>
      </w:r>
      <w:r w:rsidRPr="00AE4421">
        <w:rPr>
          <w:rFonts w:eastAsia="Arial Unicode MS"/>
          <w:color w:val="000000"/>
          <w:kern w:val="1"/>
          <w:lang w:val="ru-RU" w:eastAsia="ar-SA"/>
        </w:rPr>
        <w:t xml:space="preserve">ење </w:t>
      </w:r>
      <w:r w:rsidRPr="00AE4421">
        <w:rPr>
          <w:rFonts w:eastAsia="Arial Unicode MS"/>
          <w:color w:val="000000"/>
          <w:spacing w:val="21"/>
          <w:kern w:val="1"/>
          <w:lang w:val="ru-RU" w:eastAsia="ar-SA"/>
        </w:rPr>
        <w:t xml:space="preserve"> </w:t>
      </w:r>
      <w:r w:rsidRPr="00AE4421">
        <w:rPr>
          <w:rFonts w:eastAsia="Arial Unicode MS"/>
          <w:color w:val="000000"/>
          <w:spacing w:val="-5"/>
          <w:kern w:val="1"/>
          <w:lang w:val="ru-RU" w:eastAsia="ar-SA"/>
        </w:rPr>
        <w:t>у</w:t>
      </w:r>
      <w:r w:rsidRPr="00AE4421">
        <w:rPr>
          <w:rFonts w:eastAsia="Arial Unicode MS"/>
          <w:color w:val="000000"/>
          <w:spacing w:val="-4"/>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оре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 xml:space="preserve">их радова, </w:t>
      </w:r>
      <w:r w:rsidRPr="00AE4421">
        <w:rPr>
          <w:rFonts w:eastAsia="Arial Unicode MS"/>
          <w:color w:val="000000"/>
          <w:spacing w:val="14"/>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46"/>
          <w:kern w:val="1"/>
          <w:lang w:val="ru-RU" w:eastAsia="ar-SA"/>
        </w:rPr>
        <w:t xml:space="preserve"> </w:t>
      </w:r>
      <w:r w:rsidRPr="00AE4421">
        <w:rPr>
          <w:rFonts w:eastAsia="Arial Unicode MS"/>
          <w:color w:val="000000"/>
          <w:kern w:val="1"/>
          <w:lang w:val="ru-RU" w:eastAsia="ar-SA"/>
        </w:rPr>
        <w:t>с</w:t>
      </w:r>
      <w:r w:rsidRPr="00AE4421">
        <w:rPr>
          <w:rFonts w:eastAsia="Arial Unicode MS"/>
          <w:color w:val="000000"/>
          <w:spacing w:val="3"/>
          <w:kern w:val="1"/>
          <w:lang w:val="ru-RU" w:eastAsia="ar-SA"/>
        </w:rPr>
        <w:t>к</w:t>
      </w:r>
      <w:r w:rsidRPr="00AE4421">
        <w:rPr>
          <w:rFonts w:eastAsia="Arial Unicode MS"/>
          <w:color w:val="000000"/>
          <w:spacing w:val="-3"/>
          <w:kern w:val="1"/>
          <w:lang w:val="ru-RU" w:eastAsia="ar-SA"/>
        </w:rPr>
        <w:t>л</w:t>
      </w:r>
      <w:r w:rsidRPr="00AE4421">
        <w:rPr>
          <w:rFonts w:eastAsia="Arial Unicode MS"/>
          <w:color w:val="000000"/>
          <w:spacing w:val="2"/>
          <w:kern w:val="1"/>
          <w:lang w:val="ru-RU" w:eastAsia="ar-SA"/>
        </w:rPr>
        <w:t>а</w:t>
      </w:r>
      <w:r w:rsidRPr="00AE4421">
        <w:rPr>
          <w:rFonts w:eastAsia="Arial Unicode MS"/>
          <w:color w:val="000000"/>
          <w:spacing w:val="1"/>
          <w:kern w:val="1"/>
          <w:lang w:val="ru-RU" w:eastAsia="ar-SA"/>
        </w:rPr>
        <w:t>д</w:t>
      </w:r>
      <w:r w:rsidRPr="00AE4421">
        <w:rPr>
          <w:rFonts w:eastAsia="Arial Unicode MS"/>
          <w:color w:val="000000"/>
          <w:kern w:val="1"/>
          <w:lang w:val="ru-RU" w:eastAsia="ar-SA"/>
        </w:rPr>
        <w:t xml:space="preserve">у </w:t>
      </w:r>
      <w:r w:rsidRPr="00AE4421">
        <w:rPr>
          <w:rFonts w:eastAsia="Arial Unicode MS"/>
          <w:color w:val="000000"/>
          <w:spacing w:val="6"/>
          <w:kern w:val="1"/>
          <w:lang w:val="ru-RU" w:eastAsia="ar-SA"/>
        </w:rPr>
        <w:t xml:space="preserve"> </w:t>
      </w:r>
      <w:r w:rsidRPr="00AE4421">
        <w:rPr>
          <w:rFonts w:eastAsia="Arial Unicode MS"/>
          <w:color w:val="000000"/>
          <w:kern w:val="1"/>
          <w:lang w:val="ru-RU" w:eastAsia="ar-SA"/>
        </w:rPr>
        <w:t>са</w:t>
      </w:r>
      <w:r w:rsidRPr="00AE4421">
        <w:rPr>
          <w:rFonts w:eastAsia="Arial Unicode MS"/>
          <w:color w:val="000000"/>
          <w:spacing w:val="51"/>
          <w:kern w:val="1"/>
          <w:lang w:val="ru-RU" w:eastAsia="ar-SA"/>
        </w:rPr>
        <w:t xml:space="preserve"> </w:t>
      </w:r>
      <w:r w:rsidRPr="00AE4421">
        <w:rPr>
          <w:rFonts w:eastAsia="Arial Unicode MS"/>
          <w:color w:val="000000"/>
          <w:kern w:val="1"/>
          <w:lang w:val="ru-RU" w:eastAsia="ar-SA"/>
        </w:rPr>
        <w:t>По</w:t>
      </w:r>
      <w:r w:rsidRPr="00AE4421">
        <w:rPr>
          <w:rFonts w:eastAsia="Arial Unicode MS"/>
          <w:color w:val="000000"/>
          <w:spacing w:val="1"/>
          <w:kern w:val="1"/>
          <w:lang w:val="ru-RU" w:eastAsia="ar-SA"/>
        </w:rPr>
        <w:t>н</w:t>
      </w:r>
      <w:r w:rsidRPr="00AE4421">
        <w:rPr>
          <w:rFonts w:eastAsia="Arial Unicode MS"/>
          <w:color w:val="000000"/>
          <w:spacing w:val="-10"/>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о</w:t>
      </w:r>
      <w:r w:rsidRPr="00AE4421">
        <w:rPr>
          <w:rFonts w:eastAsia="Arial Unicode MS"/>
          <w:color w:val="000000"/>
          <w:spacing w:val="-1"/>
          <w:kern w:val="1"/>
          <w:lang w:val="ru-RU" w:eastAsia="ar-SA"/>
        </w:rPr>
        <w:t>м</w:t>
      </w:r>
      <w:r w:rsidRPr="00AE4421">
        <w:rPr>
          <w:rFonts w:eastAsia="Arial Unicode MS"/>
          <w:color w:val="000000"/>
          <w:kern w:val="1"/>
          <w:lang w:val="ru-RU" w:eastAsia="ar-SA"/>
        </w:rPr>
        <w:t xml:space="preserve">, </w:t>
      </w:r>
      <w:r w:rsidRPr="00AE4421">
        <w:rPr>
          <w:rFonts w:eastAsia="Arial Unicode MS"/>
          <w:color w:val="000000"/>
          <w:spacing w:val="19"/>
          <w:kern w:val="1"/>
          <w:lang w:val="ru-RU" w:eastAsia="ar-SA"/>
        </w:rPr>
        <w:t xml:space="preserve"> </w:t>
      </w:r>
      <w:r w:rsidRPr="00AE4421">
        <w:rPr>
          <w:rFonts w:eastAsia="Arial Unicode MS"/>
          <w:color w:val="000000"/>
          <w:spacing w:val="-1"/>
          <w:kern w:val="1"/>
          <w:lang w:val="ru-RU" w:eastAsia="ar-SA"/>
        </w:rPr>
        <w:t>д</w:t>
      </w:r>
      <w:r w:rsidRPr="00AE4421">
        <w:rPr>
          <w:rFonts w:eastAsia="Arial Unicode MS"/>
          <w:color w:val="000000"/>
          <w:spacing w:val="-7"/>
          <w:kern w:val="1"/>
          <w:lang w:val="ru-RU" w:eastAsia="ar-SA"/>
        </w:rPr>
        <w:t>е</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и</w:t>
      </w:r>
      <w:r w:rsidRPr="00AE4421">
        <w:rPr>
          <w:rFonts w:eastAsia="Arial Unicode MS"/>
          <w:color w:val="000000"/>
          <w:spacing w:val="-1"/>
          <w:kern w:val="1"/>
          <w:lang w:val="ru-RU" w:eastAsia="ar-SA"/>
        </w:rPr>
        <w:t>м</w:t>
      </w:r>
      <w:r w:rsidRPr="00AE4421">
        <w:rPr>
          <w:rFonts w:eastAsia="Arial Unicode MS"/>
          <w:color w:val="000000"/>
          <w:kern w:val="1"/>
          <w:lang w:val="ru-RU" w:eastAsia="ar-SA"/>
        </w:rPr>
        <w:t>ич</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p>
    <w:p w:rsidR="00AE4421" w:rsidRPr="00AE4421" w:rsidRDefault="00AE4421" w:rsidP="00AE4421">
      <w:pPr>
        <w:tabs>
          <w:tab w:val="left" w:pos="1350"/>
        </w:tabs>
        <w:suppressAutoHyphens/>
        <w:spacing w:before="7" w:after="120" w:line="247" w:lineRule="auto"/>
        <w:jc w:val="both"/>
        <w:rPr>
          <w:rFonts w:eastAsia="Arial Unicode MS"/>
          <w:color w:val="000000"/>
          <w:w w:val="103"/>
          <w:kern w:val="1"/>
          <w:lang w:val="ru-RU" w:eastAsia="ar-SA"/>
        </w:rPr>
      </w:pPr>
      <w:r w:rsidRPr="00AE4421">
        <w:rPr>
          <w:rFonts w:eastAsia="Arial Unicode MS"/>
          <w:color w:val="000000"/>
          <w:spacing w:val="-8"/>
          <w:w w:val="103"/>
          <w:kern w:val="1"/>
          <w:lang w:val="ru-RU" w:eastAsia="ar-SA"/>
        </w:rPr>
        <w:t>у</w:t>
      </w:r>
      <w:r w:rsidRPr="00AE4421">
        <w:rPr>
          <w:rFonts w:eastAsia="Arial Unicode MS"/>
          <w:color w:val="000000"/>
          <w:spacing w:val="4"/>
          <w:w w:val="103"/>
          <w:kern w:val="1"/>
          <w:lang w:val="ru-RU" w:eastAsia="ar-SA"/>
        </w:rPr>
        <w:t>с</w:t>
      </w:r>
      <w:r w:rsidRPr="00AE4421">
        <w:rPr>
          <w:rFonts w:eastAsia="Arial Unicode MS"/>
          <w:color w:val="000000"/>
          <w:spacing w:val="1"/>
          <w:w w:val="103"/>
          <w:kern w:val="1"/>
          <w:lang w:val="ru-RU" w:eastAsia="ar-SA"/>
        </w:rPr>
        <w:t>т</w:t>
      </w:r>
      <w:r w:rsidRPr="00AE4421">
        <w:rPr>
          <w:rFonts w:eastAsia="Arial Unicode MS"/>
          <w:color w:val="000000"/>
          <w:spacing w:val="-3"/>
          <w:w w:val="103"/>
          <w:kern w:val="1"/>
          <w:lang w:val="ru-RU" w:eastAsia="ar-SA"/>
        </w:rPr>
        <w:t>у</w:t>
      </w:r>
      <w:r w:rsidRPr="00AE4421">
        <w:rPr>
          <w:rFonts w:eastAsia="Arial Unicode MS"/>
          <w:color w:val="000000"/>
          <w:spacing w:val="1"/>
          <w:w w:val="103"/>
          <w:kern w:val="1"/>
          <w:lang w:val="ru-RU" w:eastAsia="ar-SA"/>
        </w:rPr>
        <w:t>п</w:t>
      </w:r>
      <w:r w:rsidRPr="00AE4421">
        <w:rPr>
          <w:rFonts w:eastAsia="Arial Unicode MS"/>
          <w:color w:val="000000"/>
          <w:w w:val="103"/>
          <w:kern w:val="1"/>
          <w:lang w:val="ru-RU" w:eastAsia="ar-SA"/>
        </w:rPr>
        <w:t>ио</w:t>
      </w:r>
      <w:r w:rsidRPr="00AE4421">
        <w:rPr>
          <w:rFonts w:eastAsia="Arial Unicode MS"/>
          <w:color w:val="000000"/>
          <w:w w:val="103"/>
          <w:kern w:val="1"/>
          <w:lang w:val="sr-Cyrl-RS"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ођ</w:t>
      </w:r>
      <w:r w:rsidRPr="00AE4421">
        <w:rPr>
          <w:rFonts w:eastAsia="Arial Unicode MS"/>
          <w:color w:val="000000"/>
          <w:spacing w:val="-5"/>
          <w:kern w:val="1"/>
          <w:lang w:val="ru-RU" w:eastAsia="ar-SA"/>
        </w:rPr>
        <w:t>а</w:t>
      </w:r>
      <w:r w:rsidRPr="00AE4421">
        <w:rPr>
          <w:rFonts w:eastAsia="Arial Unicode MS"/>
          <w:color w:val="000000"/>
          <w:spacing w:val="2"/>
          <w:kern w:val="1"/>
          <w:lang w:val="ru-RU" w:eastAsia="ar-SA"/>
        </w:rPr>
        <w:t>ч</w:t>
      </w:r>
      <w:r w:rsidRPr="00AE4421">
        <w:rPr>
          <w:rFonts w:eastAsia="Arial Unicode MS"/>
          <w:color w:val="000000"/>
          <w:spacing w:val="-24"/>
          <w:kern w:val="1"/>
          <w:lang w:val="ru-RU" w:eastAsia="ar-SA"/>
        </w:rPr>
        <w:t>у</w:t>
      </w:r>
      <w:r w:rsidRPr="00AE4421">
        <w:rPr>
          <w:rFonts w:eastAsia="Arial Unicode MS"/>
          <w:color w:val="000000"/>
          <w:kern w:val="1"/>
          <w:lang w:val="ru-RU" w:eastAsia="ar-SA"/>
        </w:rPr>
        <w:t xml:space="preserve">, </w:t>
      </w:r>
      <w:r w:rsidRPr="00AE4421">
        <w:rPr>
          <w:rFonts w:eastAsia="Arial Unicode MS"/>
          <w:color w:val="000000"/>
          <w:spacing w:val="16"/>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31"/>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2"/>
          <w:kern w:val="1"/>
          <w:lang w:val="ru-RU" w:eastAsia="ar-SA"/>
        </w:rPr>
        <w:t>о</w:t>
      </w:r>
      <w:r w:rsidRPr="00AE4421">
        <w:rPr>
          <w:rFonts w:eastAsia="Arial Unicode MS"/>
          <w:color w:val="000000"/>
          <w:spacing w:val="-1"/>
          <w:kern w:val="1"/>
          <w:lang w:val="ru-RU" w:eastAsia="ar-SA"/>
        </w:rPr>
        <w:t>т</w:t>
      </w:r>
      <w:r w:rsidRPr="00AE4421">
        <w:rPr>
          <w:rFonts w:eastAsia="Arial Unicode MS"/>
          <w:color w:val="000000"/>
          <w:spacing w:val="3"/>
          <w:kern w:val="1"/>
          <w:lang w:val="ru-RU" w:eastAsia="ar-SA"/>
        </w:rPr>
        <w:t>п</w:t>
      </w:r>
      <w:r w:rsidRPr="00AE4421">
        <w:rPr>
          <w:rFonts w:eastAsia="Arial Unicode MS"/>
          <w:color w:val="000000"/>
          <w:spacing w:val="-3"/>
          <w:kern w:val="1"/>
          <w:lang w:val="ru-RU" w:eastAsia="ar-SA"/>
        </w:rPr>
        <w:t>у</w:t>
      </w:r>
      <w:r w:rsidRPr="00AE4421">
        <w:rPr>
          <w:rFonts w:eastAsia="Arial Unicode MS"/>
          <w:color w:val="000000"/>
          <w:spacing w:val="-2"/>
          <w:kern w:val="1"/>
          <w:lang w:val="ru-RU" w:eastAsia="ar-SA"/>
        </w:rPr>
        <w:t>н</w:t>
      </w:r>
      <w:r w:rsidRPr="00AE4421">
        <w:rPr>
          <w:rFonts w:eastAsia="Arial Unicode MS"/>
          <w:color w:val="000000"/>
          <w:spacing w:val="2"/>
          <w:kern w:val="1"/>
          <w:lang w:val="ru-RU" w:eastAsia="ar-SA"/>
        </w:rPr>
        <w:t>о</w:t>
      </w:r>
      <w:r w:rsidRPr="00AE4421">
        <w:rPr>
          <w:rFonts w:eastAsia="Arial Unicode MS"/>
          <w:color w:val="000000"/>
          <w:kern w:val="1"/>
          <w:lang w:val="ru-RU" w:eastAsia="ar-SA"/>
        </w:rPr>
        <w:t>с</w:t>
      </w:r>
      <w:r w:rsidRPr="00AE4421">
        <w:rPr>
          <w:rFonts w:eastAsia="Arial Unicode MS"/>
          <w:color w:val="000000"/>
          <w:spacing w:val="-1"/>
          <w:kern w:val="1"/>
          <w:lang w:val="ru-RU" w:eastAsia="ar-SA"/>
        </w:rPr>
        <w:t>т</w:t>
      </w:r>
      <w:r w:rsidRPr="00AE4421">
        <w:rPr>
          <w:rFonts w:eastAsia="Arial Unicode MS"/>
          <w:color w:val="000000"/>
          <w:kern w:val="1"/>
          <w:lang w:val="ru-RU" w:eastAsia="ar-SA"/>
        </w:rPr>
        <w:t xml:space="preserve">и </w:t>
      </w:r>
      <w:r w:rsidRPr="00AE4421">
        <w:rPr>
          <w:rFonts w:eastAsia="Arial Unicode MS"/>
          <w:color w:val="000000"/>
          <w:spacing w:val="6"/>
          <w:kern w:val="1"/>
          <w:lang w:val="ru-RU" w:eastAsia="ar-SA"/>
        </w:rPr>
        <w:t xml:space="preserve"> </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spacing w:val="-6"/>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 xml:space="preserve">ара </w:t>
      </w:r>
      <w:r w:rsidRPr="00AE4421">
        <w:rPr>
          <w:rFonts w:eastAsia="Arial Unicode MS"/>
          <w:color w:val="000000"/>
          <w:spacing w:val="3"/>
          <w:kern w:val="1"/>
          <w:lang w:val="ru-RU" w:eastAsia="ar-SA"/>
        </w:rPr>
        <w:t xml:space="preserve"> </w:t>
      </w:r>
      <w:r w:rsidRPr="00AE4421">
        <w:rPr>
          <w:rFonts w:eastAsia="Arial Unicode MS"/>
          <w:color w:val="000000"/>
          <w:spacing w:val="-2"/>
          <w:kern w:val="1"/>
          <w:lang w:val="sr-Cyrl-RS" w:eastAsia="ar-SA"/>
        </w:rPr>
        <w:t>Н</w:t>
      </w:r>
      <w:r w:rsidRPr="00AE4421">
        <w:rPr>
          <w:rFonts w:eastAsia="Arial Unicode MS"/>
          <w:color w:val="000000"/>
          <w:kern w:val="1"/>
          <w:lang w:val="ru-RU" w:eastAsia="ar-SA"/>
        </w:rPr>
        <w:t>ар</w:t>
      </w:r>
      <w:r w:rsidRPr="00AE4421">
        <w:rPr>
          <w:rFonts w:eastAsia="Arial Unicode MS"/>
          <w:color w:val="000000"/>
          <w:spacing w:val="-5"/>
          <w:kern w:val="1"/>
          <w:lang w:val="ru-RU" w:eastAsia="ar-SA"/>
        </w:rPr>
        <w:t>у</w:t>
      </w:r>
      <w:r w:rsidRPr="00AE4421">
        <w:rPr>
          <w:rFonts w:eastAsia="Arial Unicode MS"/>
          <w:color w:val="000000"/>
          <w:spacing w:val="2"/>
          <w:kern w:val="1"/>
          <w:lang w:val="ru-RU" w:eastAsia="ar-SA"/>
        </w:rPr>
        <w:t>ч</w:t>
      </w:r>
      <w:r w:rsidRPr="00AE4421">
        <w:rPr>
          <w:rFonts w:eastAsia="Arial Unicode MS"/>
          <w:color w:val="000000"/>
          <w:kern w:val="1"/>
          <w:lang w:val="ru-RU" w:eastAsia="ar-SA"/>
        </w:rPr>
        <w:t>ио</w:t>
      </w:r>
      <w:r w:rsidRPr="00AE4421">
        <w:rPr>
          <w:rFonts w:eastAsia="Arial Unicode MS"/>
          <w:color w:val="000000"/>
          <w:spacing w:val="1"/>
          <w:kern w:val="1"/>
          <w:lang w:val="ru-RU" w:eastAsia="ar-SA"/>
        </w:rPr>
        <w:t>ц</w:t>
      </w:r>
      <w:r w:rsidRPr="00AE4421">
        <w:rPr>
          <w:rFonts w:eastAsia="Arial Unicode MS"/>
          <w:color w:val="000000"/>
          <w:kern w:val="1"/>
          <w:lang w:val="ru-RU" w:eastAsia="ar-SA"/>
        </w:rPr>
        <w:t xml:space="preserve">у </w:t>
      </w:r>
      <w:r w:rsidRPr="00AE4421">
        <w:rPr>
          <w:rFonts w:eastAsia="Arial Unicode MS"/>
          <w:color w:val="000000"/>
          <w:spacing w:val="7"/>
          <w:kern w:val="1"/>
          <w:lang w:val="ru-RU" w:eastAsia="ar-SA"/>
        </w:rPr>
        <w:t xml:space="preserve"> </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39"/>
          <w:kern w:val="1"/>
          <w:lang w:val="ru-RU" w:eastAsia="ar-SA"/>
        </w:rPr>
        <w:t xml:space="preserve"> </w:t>
      </w:r>
      <w:r w:rsidRPr="00AE4421">
        <w:rPr>
          <w:rFonts w:eastAsia="Arial Unicode MS"/>
          <w:color w:val="000000"/>
          <w:spacing w:val="2"/>
          <w:kern w:val="1"/>
          <w:lang w:val="ru-RU" w:eastAsia="ar-SA"/>
        </w:rPr>
        <w:t>и</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1"/>
          <w:kern w:val="1"/>
          <w:lang w:val="ru-RU" w:eastAsia="ar-SA"/>
        </w:rPr>
        <w:t>ш</w:t>
      </w:r>
      <w:r w:rsidRPr="00AE4421">
        <w:rPr>
          <w:rFonts w:eastAsia="Arial Unicode MS"/>
          <w:color w:val="000000"/>
          <w:spacing w:val="2"/>
          <w:kern w:val="1"/>
          <w:lang w:val="ru-RU" w:eastAsia="ar-SA"/>
        </w:rPr>
        <w:t>е</w:t>
      </w:r>
      <w:r w:rsidRPr="00AE4421">
        <w:rPr>
          <w:rFonts w:eastAsia="Arial Unicode MS"/>
          <w:color w:val="000000"/>
          <w:spacing w:val="-3"/>
          <w:kern w:val="1"/>
          <w:lang w:val="ru-RU" w:eastAsia="ar-SA"/>
        </w:rPr>
        <w:t>њ</w:t>
      </w:r>
      <w:r w:rsidRPr="00AE4421">
        <w:rPr>
          <w:rFonts w:eastAsia="Arial Unicode MS"/>
          <w:color w:val="000000"/>
          <w:kern w:val="1"/>
          <w:lang w:val="ru-RU" w:eastAsia="ar-SA"/>
        </w:rPr>
        <w:t xml:space="preserve">е </w:t>
      </w:r>
      <w:r w:rsidRPr="00AE4421">
        <w:rPr>
          <w:rFonts w:eastAsia="Arial Unicode MS"/>
          <w:color w:val="000000"/>
          <w:spacing w:val="6"/>
          <w:kern w:val="1"/>
          <w:lang w:val="ru-RU" w:eastAsia="ar-SA"/>
        </w:rPr>
        <w:t xml:space="preserve"> </w:t>
      </w:r>
      <w:r w:rsidRPr="00AE4421">
        <w:rPr>
          <w:rFonts w:eastAsia="Arial Unicode MS"/>
          <w:color w:val="000000"/>
          <w:kern w:val="1"/>
          <w:lang w:val="ru-RU" w:eastAsia="ar-SA"/>
        </w:rPr>
        <w:t>о</w:t>
      </w:r>
      <w:r w:rsidRPr="00AE4421">
        <w:rPr>
          <w:rFonts w:eastAsia="Arial Unicode MS"/>
          <w:color w:val="000000"/>
          <w:spacing w:val="-6"/>
          <w:kern w:val="1"/>
          <w:lang w:val="ru-RU" w:eastAsia="ar-SA"/>
        </w:rPr>
        <w:t>б</w:t>
      </w:r>
      <w:r w:rsidRPr="00AE4421">
        <w:rPr>
          <w:rFonts w:eastAsia="Arial Unicode MS"/>
          <w:color w:val="000000"/>
          <w:kern w:val="1"/>
          <w:lang w:val="ru-RU" w:eastAsia="ar-SA"/>
        </w:rPr>
        <w:t>а</w:t>
      </w:r>
      <w:r w:rsidRPr="00AE4421">
        <w:rPr>
          <w:rFonts w:eastAsia="Arial Unicode MS"/>
          <w:color w:val="000000"/>
          <w:spacing w:val="-2"/>
          <w:kern w:val="1"/>
          <w:lang w:val="ru-RU" w:eastAsia="ar-SA"/>
        </w:rPr>
        <w:t>в</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а  из</w:t>
      </w:r>
      <w:r w:rsidRPr="00AE4421">
        <w:rPr>
          <w:rFonts w:eastAsia="Arial Unicode MS"/>
          <w:color w:val="000000"/>
          <w:spacing w:val="35"/>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ос</w:t>
      </w:r>
      <w:r w:rsidRPr="00AE4421">
        <w:rPr>
          <w:rFonts w:eastAsia="Arial Unicode MS"/>
          <w:color w:val="000000"/>
          <w:spacing w:val="4"/>
          <w:kern w:val="1"/>
          <w:lang w:val="ru-RU" w:eastAsia="ar-SA"/>
        </w:rPr>
        <w:t>т</w:t>
      </w:r>
      <w:r w:rsidRPr="00AE4421">
        <w:rPr>
          <w:rFonts w:eastAsia="Arial Unicode MS"/>
          <w:color w:val="000000"/>
          <w:spacing w:val="-3"/>
          <w:kern w:val="1"/>
          <w:lang w:val="ru-RU" w:eastAsia="ar-SA"/>
        </w:rPr>
        <w:t>у</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к</w:t>
      </w:r>
      <w:r w:rsidRPr="00AE4421">
        <w:rPr>
          <w:rFonts w:eastAsia="Arial Unicode MS"/>
          <w:color w:val="000000"/>
          <w:kern w:val="1"/>
          <w:lang w:val="ru-RU" w:eastAsia="ar-SA"/>
        </w:rPr>
        <w:t>а</w:t>
      </w:r>
      <w:r w:rsidRPr="00AE4421">
        <w:rPr>
          <w:rFonts w:eastAsia="Arial Unicode MS"/>
          <w:color w:val="000000"/>
          <w:spacing w:val="54"/>
          <w:kern w:val="1"/>
          <w:lang w:val="ru-RU" w:eastAsia="ar-SA"/>
        </w:rPr>
        <w:t xml:space="preserve"> </w:t>
      </w:r>
      <w:r w:rsidRPr="00AE4421">
        <w:rPr>
          <w:rFonts w:eastAsia="Arial Unicode MS"/>
          <w:color w:val="000000"/>
          <w:spacing w:val="2"/>
          <w:kern w:val="1"/>
          <w:lang w:val="ru-RU" w:eastAsia="ar-SA"/>
        </w:rPr>
        <w:t>ј</w:t>
      </w:r>
      <w:r w:rsidRPr="00AE4421">
        <w:rPr>
          <w:rFonts w:eastAsia="Arial Unicode MS"/>
          <w:color w:val="000000"/>
          <w:kern w:val="1"/>
          <w:lang w:val="ru-RU" w:eastAsia="ar-SA"/>
        </w:rPr>
        <w:t>ав</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е</w:t>
      </w:r>
      <w:r w:rsidRPr="00AE4421">
        <w:rPr>
          <w:rFonts w:eastAsia="Arial Unicode MS"/>
          <w:color w:val="000000"/>
          <w:w w:val="103"/>
          <w:kern w:val="1"/>
          <w:lang w:val="sr-Cyrl-RS" w:eastAsia="ar-SA"/>
        </w:rPr>
        <w:t xml:space="preserve"> </w:t>
      </w:r>
      <w:r w:rsidRPr="00AE4421">
        <w:rPr>
          <w:rFonts w:eastAsia="Arial Unicode MS"/>
          <w:color w:val="000000"/>
          <w:spacing w:val="-2"/>
          <w:w w:val="103"/>
          <w:kern w:val="1"/>
          <w:lang w:val="ru-RU" w:eastAsia="ar-SA"/>
        </w:rPr>
        <w:t>н</w:t>
      </w:r>
      <w:r w:rsidRPr="00AE4421">
        <w:rPr>
          <w:rFonts w:eastAsia="Arial Unicode MS"/>
          <w:color w:val="000000"/>
          <w:spacing w:val="2"/>
          <w:w w:val="103"/>
          <w:kern w:val="1"/>
          <w:lang w:val="ru-RU" w:eastAsia="ar-SA"/>
        </w:rPr>
        <w:t>а</w:t>
      </w:r>
      <w:r w:rsidRPr="00AE4421">
        <w:rPr>
          <w:rFonts w:eastAsia="Arial Unicode MS"/>
          <w:color w:val="000000"/>
          <w:spacing w:val="-6"/>
          <w:w w:val="103"/>
          <w:kern w:val="1"/>
          <w:lang w:val="ru-RU" w:eastAsia="ar-SA"/>
        </w:rPr>
        <w:t>б</w:t>
      </w:r>
      <w:r w:rsidRPr="00AE4421">
        <w:rPr>
          <w:rFonts w:eastAsia="Arial Unicode MS"/>
          <w:color w:val="000000"/>
          <w:w w:val="103"/>
          <w:kern w:val="1"/>
          <w:lang w:val="ru-RU" w:eastAsia="ar-SA"/>
        </w:rPr>
        <w:t>ав</w:t>
      </w:r>
      <w:r w:rsidRPr="00AE4421">
        <w:rPr>
          <w:rFonts w:eastAsia="Arial Unicode MS"/>
          <w:color w:val="000000"/>
          <w:spacing w:val="3"/>
          <w:w w:val="103"/>
          <w:kern w:val="1"/>
          <w:lang w:val="ru-RU" w:eastAsia="ar-SA"/>
        </w:rPr>
        <w:t>к</w:t>
      </w:r>
      <w:r w:rsidRPr="00AE4421">
        <w:rPr>
          <w:rFonts w:eastAsia="Arial Unicode MS"/>
          <w:color w:val="000000"/>
          <w:w w:val="103"/>
          <w:kern w:val="1"/>
          <w:lang w:val="ru-RU" w:eastAsia="ar-SA"/>
        </w:rPr>
        <w:t xml:space="preserve">е, </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2"/>
          <w:kern w:val="1"/>
          <w:lang w:val="ru-RU" w:eastAsia="ar-SA"/>
        </w:rPr>
        <w:t>с</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25"/>
          <w:kern w:val="1"/>
          <w:lang w:val="ru-RU" w:eastAsia="ar-SA"/>
        </w:rPr>
        <w:t xml:space="preserve"> </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8"/>
          <w:kern w:val="1"/>
          <w:lang w:val="ru-RU" w:eastAsia="ar-SA"/>
        </w:rPr>
        <w:t xml:space="preserve"> </w:t>
      </w:r>
      <w:r w:rsidRPr="00AE4421">
        <w:rPr>
          <w:rFonts w:eastAsia="Arial Unicode MS"/>
          <w:color w:val="000000"/>
          <w:spacing w:val="2"/>
          <w:kern w:val="1"/>
          <w:lang w:val="ru-RU" w:eastAsia="ar-SA"/>
        </w:rPr>
        <w:t>и</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3"/>
          <w:kern w:val="1"/>
          <w:lang w:val="ru-RU" w:eastAsia="ar-SA"/>
        </w:rPr>
        <w:t>ш</w:t>
      </w:r>
      <w:r w:rsidRPr="00AE4421">
        <w:rPr>
          <w:rFonts w:eastAsia="Arial Unicode MS"/>
          <w:color w:val="000000"/>
          <w:kern w:val="1"/>
          <w:lang w:val="ru-RU" w:eastAsia="ar-SA"/>
        </w:rPr>
        <w:t>ење</w:t>
      </w:r>
      <w:r w:rsidRPr="00AE4421">
        <w:rPr>
          <w:rFonts w:eastAsia="Arial Unicode MS"/>
          <w:color w:val="000000"/>
          <w:spacing w:val="34"/>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6"/>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ор</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их</w:t>
      </w:r>
      <w:r w:rsidRPr="00AE4421">
        <w:rPr>
          <w:rFonts w:eastAsia="Arial Unicode MS"/>
          <w:color w:val="000000"/>
          <w:spacing w:val="32"/>
          <w:kern w:val="1"/>
          <w:lang w:val="ru-RU" w:eastAsia="ar-SA"/>
        </w:rPr>
        <w:t xml:space="preserve"> </w:t>
      </w:r>
      <w:r w:rsidRPr="00AE4421">
        <w:rPr>
          <w:rFonts w:eastAsia="Arial Unicode MS"/>
          <w:color w:val="000000"/>
          <w:kern w:val="1"/>
          <w:lang w:val="ru-RU" w:eastAsia="ar-SA"/>
        </w:rPr>
        <w:t>о</w:t>
      </w:r>
      <w:r w:rsidRPr="00AE4421">
        <w:rPr>
          <w:rFonts w:eastAsia="Arial Unicode MS"/>
          <w:color w:val="000000"/>
          <w:spacing w:val="-6"/>
          <w:kern w:val="1"/>
          <w:lang w:val="ru-RU" w:eastAsia="ar-SA"/>
        </w:rPr>
        <w:t>б</w:t>
      </w:r>
      <w:r w:rsidRPr="00AE4421">
        <w:rPr>
          <w:rFonts w:eastAsia="Arial Unicode MS"/>
          <w:color w:val="000000"/>
          <w:kern w:val="1"/>
          <w:lang w:val="ru-RU" w:eastAsia="ar-SA"/>
        </w:rPr>
        <w:t>а</w:t>
      </w:r>
      <w:r w:rsidRPr="00AE4421">
        <w:rPr>
          <w:rFonts w:eastAsia="Arial Unicode MS"/>
          <w:color w:val="000000"/>
          <w:spacing w:val="-2"/>
          <w:kern w:val="1"/>
          <w:lang w:val="ru-RU" w:eastAsia="ar-SA"/>
        </w:rPr>
        <w:t>в</w:t>
      </w:r>
      <w:r w:rsidRPr="00AE4421">
        <w:rPr>
          <w:rFonts w:eastAsia="Arial Unicode MS"/>
          <w:color w:val="000000"/>
          <w:spacing w:val="-5"/>
          <w:kern w:val="1"/>
          <w:lang w:val="ru-RU" w:eastAsia="ar-SA"/>
        </w:rPr>
        <w:t>е</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29"/>
          <w:kern w:val="1"/>
          <w:lang w:val="ru-RU" w:eastAsia="ar-SA"/>
        </w:rPr>
        <w:t xml:space="preserve"> </w:t>
      </w:r>
      <w:r w:rsidRPr="00AE4421">
        <w:rPr>
          <w:rFonts w:eastAsia="Arial Unicode MS"/>
          <w:color w:val="000000"/>
          <w:spacing w:val="-3"/>
          <w:kern w:val="1"/>
          <w:lang w:val="ru-RU" w:eastAsia="ar-SA"/>
        </w:rPr>
        <w:t>б</w:t>
      </w:r>
      <w:r w:rsidRPr="00AE4421">
        <w:rPr>
          <w:rFonts w:eastAsia="Arial Unicode MS"/>
          <w:color w:val="000000"/>
          <w:spacing w:val="-2"/>
          <w:kern w:val="1"/>
          <w:lang w:val="ru-RU" w:eastAsia="ar-SA"/>
        </w:rPr>
        <w:t>е</w:t>
      </w:r>
      <w:r w:rsidRPr="00AE4421">
        <w:rPr>
          <w:rFonts w:eastAsia="Arial Unicode MS"/>
          <w:color w:val="000000"/>
          <w:kern w:val="1"/>
          <w:lang w:val="ru-RU" w:eastAsia="ar-SA"/>
        </w:rPr>
        <w:t>з</w:t>
      </w:r>
      <w:r w:rsidRPr="00AE4421">
        <w:rPr>
          <w:rFonts w:eastAsia="Arial Unicode MS"/>
          <w:color w:val="000000"/>
          <w:spacing w:val="11"/>
          <w:kern w:val="1"/>
          <w:lang w:val="ru-RU" w:eastAsia="ar-SA"/>
        </w:rPr>
        <w:t xml:space="preserve"> </w:t>
      </w:r>
      <w:r w:rsidRPr="00AE4421">
        <w:rPr>
          <w:rFonts w:eastAsia="Arial Unicode MS"/>
          <w:color w:val="000000"/>
          <w:kern w:val="1"/>
          <w:lang w:val="ru-RU" w:eastAsia="ar-SA"/>
        </w:rPr>
        <w:t>о</w:t>
      </w:r>
      <w:r w:rsidRPr="00AE4421">
        <w:rPr>
          <w:rFonts w:eastAsia="Arial Unicode MS"/>
          <w:color w:val="000000"/>
          <w:spacing w:val="-3"/>
          <w:kern w:val="1"/>
          <w:lang w:val="ru-RU" w:eastAsia="ar-SA"/>
        </w:rPr>
        <w:t>б</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ира</w:t>
      </w:r>
      <w:r w:rsidRPr="00AE4421">
        <w:rPr>
          <w:rFonts w:eastAsia="Arial Unicode MS"/>
          <w:color w:val="000000"/>
          <w:spacing w:val="22"/>
          <w:kern w:val="1"/>
          <w:lang w:val="ru-RU" w:eastAsia="ar-SA"/>
        </w:rPr>
        <w:t xml:space="preserve"> </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а</w:t>
      </w:r>
      <w:r w:rsidRPr="00AE4421">
        <w:rPr>
          <w:rFonts w:eastAsia="Arial Unicode MS"/>
          <w:color w:val="000000"/>
          <w:spacing w:val="9"/>
          <w:kern w:val="1"/>
          <w:lang w:val="ru-RU" w:eastAsia="ar-SA"/>
        </w:rPr>
        <w:t xml:space="preserve"> </w:t>
      </w:r>
      <w:r w:rsidRPr="00AE4421">
        <w:rPr>
          <w:rFonts w:eastAsia="Arial Unicode MS"/>
          <w:color w:val="000000"/>
          <w:spacing w:val="-1"/>
          <w:kern w:val="1"/>
          <w:lang w:val="ru-RU" w:eastAsia="ar-SA"/>
        </w:rPr>
        <w:t>б</w:t>
      </w:r>
      <w:r w:rsidRPr="00AE4421">
        <w:rPr>
          <w:rFonts w:eastAsia="Arial Unicode MS"/>
          <w:color w:val="000000"/>
          <w:kern w:val="1"/>
          <w:lang w:val="ru-RU" w:eastAsia="ar-SA"/>
        </w:rPr>
        <w:t>рој</w:t>
      </w:r>
      <w:r w:rsidRPr="00AE4421">
        <w:rPr>
          <w:rFonts w:eastAsia="Arial Unicode MS"/>
          <w:color w:val="000000"/>
          <w:spacing w:val="15"/>
          <w:kern w:val="1"/>
          <w:lang w:val="ru-RU" w:eastAsia="ar-SA"/>
        </w:rPr>
        <w:t xml:space="preserve"> </w:t>
      </w:r>
      <w:r w:rsidRPr="00AE4421">
        <w:rPr>
          <w:rFonts w:eastAsia="Arial Unicode MS"/>
          <w:color w:val="000000"/>
          <w:spacing w:val="1"/>
          <w:w w:val="103"/>
          <w:kern w:val="1"/>
          <w:lang w:val="ru-RU" w:eastAsia="ar-SA"/>
        </w:rPr>
        <w:t>п</w:t>
      </w:r>
      <w:r w:rsidRPr="00AE4421">
        <w:rPr>
          <w:rFonts w:eastAsia="Arial Unicode MS"/>
          <w:color w:val="000000"/>
          <w:spacing w:val="-5"/>
          <w:w w:val="103"/>
          <w:kern w:val="1"/>
          <w:lang w:val="ru-RU" w:eastAsia="ar-SA"/>
        </w:rPr>
        <w:t>о</w:t>
      </w:r>
      <w:r w:rsidRPr="00AE4421">
        <w:rPr>
          <w:rFonts w:eastAsia="Arial Unicode MS"/>
          <w:color w:val="000000"/>
          <w:spacing w:val="-1"/>
          <w:w w:val="103"/>
          <w:kern w:val="1"/>
          <w:lang w:val="ru-RU" w:eastAsia="ar-SA"/>
        </w:rPr>
        <w:t>д</w:t>
      </w:r>
      <w:r w:rsidRPr="00AE4421">
        <w:rPr>
          <w:rFonts w:eastAsia="Arial Unicode MS"/>
          <w:color w:val="000000"/>
          <w:w w:val="103"/>
          <w:kern w:val="1"/>
          <w:lang w:val="ru-RU" w:eastAsia="ar-SA"/>
        </w:rPr>
        <w:t>и</w:t>
      </w:r>
      <w:r w:rsidRPr="00AE4421">
        <w:rPr>
          <w:rFonts w:eastAsia="Arial Unicode MS"/>
          <w:color w:val="000000"/>
          <w:spacing w:val="-1"/>
          <w:w w:val="103"/>
          <w:kern w:val="1"/>
          <w:lang w:val="ru-RU" w:eastAsia="ar-SA"/>
        </w:rPr>
        <w:t>з</w:t>
      </w:r>
      <w:r w:rsidRPr="00AE4421">
        <w:rPr>
          <w:rFonts w:eastAsia="Arial Unicode MS"/>
          <w:color w:val="000000"/>
          <w:spacing w:val="-2"/>
          <w:w w:val="103"/>
          <w:kern w:val="1"/>
          <w:lang w:val="ru-RU" w:eastAsia="ar-SA"/>
        </w:rPr>
        <w:t>в</w:t>
      </w:r>
      <w:r w:rsidRPr="00AE4421">
        <w:rPr>
          <w:rFonts w:eastAsia="Arial Unicode MS"/>
          <w:color w:val="000000"/>
          <w:w w:val="103"/>
          <w:kern w:val="1"/>
          <w:lang w:val="ru-RU" w:eastAsia="ar-SA"/>
        </w:rPr>
        <w:t>о</w:t>
      </w:r>
      <w:r w:rsidRPr="00AE4421">
        <w:rPr>
          <w:rFonts w:eastAsia="Arial Unicode MS"/>
          <w:color w:val="000000"/>
          <w:spacing w:val="2"/>
          <w:w w:val="103"/>
          <w:kern w:val="1"/>
          <w:lang w:val="ru-RU" w:eastAsia="ar-SA"/>
        </w:rPr>
        <w:t>ђ</w:t>
      </w:r>
      <w:r w:rsidRPr="00AE4421">
        <w:rPr>
          <w:rFonts w:eastAsia="Arial Unicode MS"/>
          <w:color w:val="000000"/>
          <w:spacing w:val="-5"/>
          <w:w w:val="103"/>
          <w:kern w:val="1"/>
          <w:lang w:val="ru-RU" w:eastAsia="ar-SA"/>
        </w:rPr>
        <w:t>а</w:t>
      </w:r>
      <w:r w:rsidRPr="00AE4421">
        <w:rPr>
          <w:rFonts w:eastAsia="Arial Unicode MS"/>
          <w:color w:val="000000"/>
          <w:w w:val="103"/>
          <w:kern w:val="1"/>
          <w:lang w:val="ru-RU" w:eastAsia="ar-SA"/>
        </w:rPr>
        <w:t>ча.</w:t>
      </w:r>
    </w:p>
    <w:p w:rsidR="00AE4421" w:rsidRPr="00AE4421" w:rsidRDefault="00AE4421" w:rsidP="00AE4421">
      <w:pPr>
        <w:tabs>
          <w:tab w:val="left" w:pos="1350"/>
        </w:tabs>
        <w:suppressAutoHyphens/>
        <w:spacing w:before="7" w:after="120" w:line="247" w:lineRule="auto"/>
        <w:jc w:val="both"/>
        <w:rPr>
          <w:rFonts w:eastAsia="Arial Unicode MS"/>
          <w:color w:val="000000"/>
          <w:w w:val="103"/>
          <w:kern w:val="1"/>
          <w:lang w:val="sr-Cyrl-RS" w:eastAsia="ar-SA"/>
        </w:rPr>
      </w:pPr>
    </w:p>
    <w:p w:rsidR="00AE4421" w:rsidRPr="00AE4421" w:rsidRDefault="00AE4421" w:rsidP="00AE4421">
      <w:pPr>
        <w:tabs>
          <w:tab w:val="left" w:pos="1350"/>
        </w:tabs>
        <w:suppressAutoHyphens/>
        <w:spacing w:before="7" w:after="120" w:line="247" w:lineRule="auto"/>
        <w:ind w:left="122" w:hanging="122"/>
        <w:jc w:val="center"/>
        <w:rPr>
          <w:rFonts w:eastAsia="Arial Unicode MS"/>
          <w:b/>
          <w:color w:val="000000"/>
          <w:w w:val="103"/>
          <w:kern w:val="1"/>
          <w:lang w:val="sr-Cyrl-RS" w:eastAsia="ar-SA"/>
        </w:rPr>
      </w:pPr>
      <w:r w:rsidRPr="00AE4421">
        <w:rPr>
          <w:rFonts w:eastAsia="Arial Unicode MS"/>
          <w:b/>
          <w:color w:val="000000"/>
          <w:w w:val="103"/>
          <w:kern w:val="1"/>
          <w:lang w:val="ru-RU" w:eastAsia="ar-SA"/>
        </w:rPr>
        <w:t>Члан 1б.</w:t>
      </w:r>
    </w:p>
    <w:p w:rsidR="00AE4421" w:rsidRPr="00AE4421" w:rsidRDefault="00AE4421" w:rsidP="00AE4421">
      <w:pPr>
        <w:tabs>
          <w:tab w:val="left" w:pos="1350"/>
        </w:tabs>
        <w:suppressAutoHyphens/>
        <w:spacing w:before="7" w:after="120" w:line="250" w:lineRule="auto"/>
        <w:ind w:left="122" w:hanging="122"/>
        <w:jc w:val="both"/>
        <w:rPr>
          <w:rFonts w:eastAsia="Arial Unicode MS"/>
          <w:color w:val="000000"/>
          <w:spacing w:val="36"/>
          <w:kern w:val="1"/>
          <w:lang w:val="sr-Cyrl-RS" w:eastAsia="ar-SA"/>
        </w:rPr>
      </w:pPr>
      <w:r>
        <w:rPr>
          <w:rFonts w:eastAsia="Arial Unicode MS"/>
          <w:noProof/>
          <w:color w:val="000000"/>
          <w:kern w:val="1"/>
          <w:lang w:val="en-GB" w:eastAsia="en-GB"/>
        </w:rPr>
        <mc:AlternateContent>
          <mc:Choice Requires="wpg">
            <w:drawing>
              <wp:anchor distT="0" distB="0" distL="114300" distR="114300" simplePos="0" relativeHeight="251667456" behindDoc="1" locked="0" layoutInCell="1" allowOverlap="1">
                <wp:simplePos x="0" y="0"/>
                <wp:positionH relativeFrom="page">
                  <wp:posOffset>5538470</wp:posOffset>
                </wp:positionH>
                <wp:positionV relativeFrom="paragraph">
                  <wp:posOffset>142875</wp:posOffset>
                </wp:positionV>
                <wp:extent cx="36830" cy="0"/>
                <wp:effectExtent l="13970" t="13335" r="6350"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0"/>
                          <a:chOff x="8722" y="225"/>
                          <a:chExt cx="58" cy="0"/>
                        </a:xfrm>
                      </wpg:grpSpPr>
                      <wps:wsp>
                        <wps:cNvPr id="9" name="Freeform 3"/>
                        <wps:cNvSpPr>
                          <a:spLocks/>
                        </wps:cNvSpPr>
                        <wps:spPr bwMode="auto">
                          <a:xfrm>
                            <a:off x="8722" y="225"/>
                            <a:ext cx="58" cy="0"/>
                          </a:xfrm>
                          <a:custGeom>
                            <a:avLst/>
                            <a:gdLst>
                              <a:gd name="T0" fmla="+- 0 8722 8722"/>
                              <a:gd name="T1" fmla="*/ T0 w 58"/>
                              <a:gd name="T2" fmla="+- 0 8779 8722"/>
                              <a:gd name="T3" fmla="*/ T2 w 58"/>
                            </a:gdLst>
                            <a:ahLst/>
                            <a:cxnLst>
                              <a:cxn ang="0">
                                <a:pos x="T1" y="0"/>
                              </a:cxn>
                              <a:cxn ang="0">
                                <a:pos x="T3" y="0"/>
                              </a:cxn>
                            </a:cxnLst>
                            <a:rect l="0" t="0" r="r" b="b"/>
                            <a:pathLst>
                              <a:path w="58">
                                <a:moveTo>
                                  <a:pt x="0" y="0"/>
                                </a:moveTo>
                                <a:lnTo>
                                  <a:pt x="5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36.1pt;margin-top:11.25pt;width:2.9pt;height:0;z-index:-251649024;mso-position-horizontal-relative:page" coordorigin="8722,225"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">
                <v:shape id="Freeform 3" o:spid="_x0000_s1027" style="position:absolute;left:8722;top:225;width:58;height:0;visibility:visible;mso-wrap-style:square;v-text-anchor:top" coordsize="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eBcMA&#10;AADaAAAADwAAAGRycy9kb3ducmV2LnhtbESPW2vCQBSE34X+h+UIfdONQm+pq9RewBcL1eDzafaY&#10;BLNnQ/YYU3+9WxB8HGbmG2a26F2tOmpD5dnAZJyAIs69rbgwkG2/Rs+ggiBbrD2TgT8KsJjfDWaY&#10;Wn/iH+o2UqgI4ZCigVKkSbUOeUkOw9g3xNHb+9ahRNkW2rZ4inBX62mSPGqHFceFEht6Lyk/bI7O&#10;gHRcb9ffu/NHlS37Bzk+ZbvPX2Puh/3bKyihXm7ha3tlDbzA/5V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eBcMAAADaAAAADwAAAAAAAAAAAAAAAACYAgAAZHJzL2Rv&#10;d25yZXYueG1sUEsFBgAAAAAEAAQA9QAAAIgDAAAAAA==&#10;" path="m,l57,e" filled="f" strokeweight=".94pt">
                  <v:path arrowok="t" o:connecttype="custom" o:connectlocs="0,0;57,0" o:connectangles="0,0"/>
                </v:shape>
                <w10:wrap anchorx="page"/>
              </v:group>
            </w:pict>
          </mc:Fallback>
        </mc:AlternateContent>
      </w:r>
      <w:r w:rsidRPr="00AE4421">
        <w:rPr>
          <w:rFonts w:eastAsia="Arial Unicode MS"/>
          <w:color w:val="000000"/>
          <w:spacing w:val="-9"/>
          <w:kern w:val="1"/>
          <w:lang w:val="ru-RU" w:eastAsia="ar-SA"/>
        </w:rPr>
        <w:t>У</w:t>
      </w:r>
      <w:r w:rsidRPr="00AE4421">
        <w:rPr>
          <w:rFonts w:eastAsia="Arial Unicode MS"/>
          <w:color w:val="000000"/>
          <w:spacing w:val="-4"/>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оре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 xml:space="preserve">е </w:t>
      </w:r>
      <w:r w:rsidRPr="00AE4421">
        <w:rPr>
          <w:rFonts w:eastAsia="Arial Unicode MS"/>
          <w:color w:val="000000"/>
          <w:spacing w:val="3"/>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ос</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 xml:space="preserve">е, </w:t>
      </w:r>
      <w:r w:rsidRPr="00AE4421">
        <w:rPr>
          <w:rFonts w:eastAsia="Arial Unicode MS"/>
          <w:color w:val="000000"/>
          <w:spacing w:val="1"/>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31"/>
          <w:kern w:val="1"/>
          <w:lang w:val="ru-RU" w:eastAsia="ar-SA"/>
        </w:rPr>
        <w:t xml:space="preserve"> </w:t>
      </w:r>
      <w:r w:rsidRPr="00AE4421">
        <w:rPr>
          <w:rFonts w:eastAsia="Arial Unicode MS"/>
          <w:color w:val="000000"/>
          <w:kern w:val="1"/>
          <w:lang w:val="ru-RU" w:eastAsia="ar-SA"/>
        </w:rPr>
        <w:t>с</w:t>
      </w:r>
      <w:r w:rsidRPr="00AE4421">
        <w:rPr>
          <w:rFonts w:eastAsia="Arial Unicode MS"/>
          <w:color w:val="000000"/>
          <w:spacing w:val="3"/>
          <w:kern w:val="1"/>
          <w:lang w:val="ru-RU" w:eastAsia="ar-SA"/>
        </w:rPr>
        <w:t>к</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а</w:t>
      </w:r>
      <w:r w:rsidRPr="00AE4421">
        <w:rPr>
          <w:rFonts w:eastAsia="Arial Unicode MS"/>
          <w:color w:val="000000"/>
          <w:spacing w:val="-1"/>
          <w:kern w:val="1"/>
          <w:lang w:val="ru-RU" w:eastAsia="ar-SA"/>
        </w:rPr>
        <w:t>д</w:t>
      </w:r>
      <w:r w:rsidRPr="00AE4421">
        <w:rPr>
          <w:rFonts w:eastAsia="Arial Unicode MS"/>
          <w:color w:val="000000"/>
          <w:kern w:val="1"/>
          <w:lang w:val="ru-RU" w:eastAsia="ar-SA"/>
        </w:rPr>
        <w:t>у</w:t>
      </w:r>
      <w:r w:rsidRPr="00AE4421">
        <w:rPr>
          <w:rFonts w:eastAsia="Arial Unicode MS"/>
          <w:color w:val="000000"/>
          <w:spacing w:val="47"/>
          <w:kern w:val="1"/>
          <w:lang w:val="ru-RU" w:eastAsia="ar-SA"/>
        </w:rPr>
        <w:t xml:space="preserve"> </w:t>
      </w:r>
      <w:r w:rsidRPr="00AE4421">
        <w:rPr>
          <w:rFonts w:eastAsia="Arial Unicode MS"/>
          <w:color w:val="000000"/>
          <w:spacing w:val="2"/>
          <w:kern w:val="1"/>
          <w:lang w:val="ru-RU" w:eastAsia="ar-SA"/>
        </w:rPr>
        <w:t>с</w:t>
      </w:r>
      <w:r w:rsidRPr="00AE4421">
        <w:rPr>
          <w:rFonts w:eastAsia="Arial Unicode MS"/>
          <w:color w:val="000000"/>
          <w:kern w:val="1"/>
          <w:lang w:val="ru-RU" w:eastAsia="ar-SA"/>
        </w:rPr>
        <w:t>а</w:t>
      </w:r>
      <w:r w:rsidRPr="00AE4421">
        <w:rPr>
          <w:rFonts w:eastAsia="Arial Unicode MS"/>
          <w:color w:val="000000"/>
          <w:spacing w:val="36"/>
          <w:kern w:val="1"/>
          <w:lang w:val="ru-RU" w:eastAsia="ar-SA"/>
        </w:rPr>
        <w:t xml:space="preserve"> </w:t>
      </w:r>
      <w:r w:rsidRPr="00AE4421">
        <w:rPr>
          <w:rFonts w:eastAsia="Arial Unicode MS"/>
          <w:color w:val="000000"/>
          <w:kern w:val="1"/>
          <w:lang w:val="ru-RU" w:eastAsia="ar-SA"/>
        </w:rPr>
        <w:t>П</w:t>
      </w:r>
      <w:r w:rsidRPr="00AE4421">
        <w:rPr>
          <w:rFonts w:eastAsia="Arial Unicode MS"/>
          <w:color w:val="000000"/>
          <w:spacing w:val="2"/>
          <w:kern w:val="1"/>
          <w:lang w:val="ru-RU" w:eastAsia="ar-SA"/>
        </w:rPr>
        <w:t>о</w:t>
      </w:r>
      <w:r w:rsidRPr="00AE4421">
        <w:rPr>
          <w:rFonts w:eastAsia="Arial Unicode MS"/>
          <w:color w:val="000000"/>
          <w:spacing w:val="1"/>
          <w:kern w:val="1"/>
          <w:lang w:val="ru-RU" w:eastAsia="ar-SA"/>
        </w:rPr>
        <w:t>н</w:t>
      </w:r>
      <w:r w:rsidRPr="00AE4421">
        <w:rPr>
          <w:rFonts w:eastAsia="Arial Unicode MS"/>
          <w:color w:val="000000"/>
          <w:spacing w:val="-8"/>
          <w:kern w:val="1"/>
          <w:lang w:val="ru-RU" w:eastAsia="ar-SA"/>
        </w:rPr>
        <w:t>у</w:t>
      </w:r>
      <w:r w:rsidRPr="00AE4421">
        <w:rPr>
          <w:rFonts w:eastAsia="Arial Unicode MS"/>
          <w:color w:val="000000"/>
          <w:spacing w:val="-3"/>
          <w:kern w:val="1"/>
          <w:lang w:val="ru-RU" w:eastAsia="ar-SA"/>
        </w:rPr>
        <w:t>д</w:t>
      </w:r>
      <w:r w:rsidRPr="00AE4421">
        <w:rPr>
          <w:rFonts w:eastAsia="Arial Unicode MS"/>
          <w:color w:val="000000"/>
          <w:kern w:val="1"/>
          <w:lang w:val="ru-RU" w:eastAsia="ar-SA"/>
        </w:rPr>
        <w:t>ом  и</w:t>
      </w:r>
      <w:r w:rsidRPr="00AE4421">
        <w:rPr>
          <w:rFonts w:eastAsia="Arial Unicode MS"/>
          <w:color w:val="000000"/>
          <w:spacing w:val="39"/>
          <w:kern w:val="1"/>
          <w:lang w:val="ru-RU" w:eastAsia="ar-SA"/>
        </w:rPr>
        <w:t xml:space="preserve"> </w:t>
      </w:r>
      <w:r w:rsidRPr="00AE4421">
        <w:rPr>
          <w:rFonts w:eastAsia="Arial Unicode MS"/>
          <w:color w:val="000000"/>
          <w:spacing w:val="-1"/>
          <w:kern w:val="1"/>
          <w:lang w:val="ru-RU" w:eastAsia="ar-SA"/>
        </w:rPr>
        <w:t>С</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ор</w:t>
      </w:r>
      <w:r w:rsidRPr="00AE4421">
        <w:rPr>
          <w:rFonts w:eastAsia="Arial Unicode MS"/>
          <w:color w:val="000000"/>
          <w:spacing w:val="-3"/>
          <w:kern w:val="1"/>
          <w:lang w:val="ru-RU" w:eastAsia="ar-SA"/>
        </w:rPr>
        <w:t>а</w:t>
      </w:r>
      <w:r w:rsidRPr="00AE4421">
        <w:rPr>
          <w:rFonts w:eastAsia="Arial Unicode MS"/>
          <w:color w:val="000000"/>
          <w:spacing w:val="-4"/>
          <w:kern w:val="1"/>
          <w:lang w:val="ru-RU" w:eastAsia="ar-SA"/>
        </w:rPr>
        <w:t>з</w:t>
      </w:r>
      <w:r w:rsidRPr="00AE4421">
        <w:rPr>
          <w:rFonts w:eastAsia="Arial Unicode MS"/>
          <w:color w:val="000000"/>
          <w:spacing w:val="-5"/>
          <w:kern w:val="1"/>
          <w:lang w:val="ru-RU" w:eastAsia="ar-SA"/>
        </w:rPr>
        <w:t>у</w:t>
      </w:r>
      <w:r w:rsidRPr="00AE4421">
        <w:rPr>
          <w:rFonts w:eastAsia="Arial Unicode MS"/>
          <w:color w:val="000000"/>
          <w:spacing w:val="2"/>
          <w:kern w:val="1"/>
          <w:lang w:val="ru-RU" w:eastAsia="ar-SA"/>
        </w:rPr>
        <w:t>м</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м</w:t>
      </w:r>
      <w:r w:rsidRPr="00AE4421">
        <w:rPr>
          <w:rFonts w:eastAsia="Arial Unicode MS"/>
          <w:color w:val="000000"/>
          <w:kern w:val="1"/>
          <w:lang w:val="ru-RU" w:eastAsia="ar-SA"/>
        </w:rPr>
        <w:t xml:space="preserve">, </w:t>
      </w:r>
      <w:r w:rsidRPr="00AE4421">
        <w:rPr>
          <w:rFonts w:eastAsia="Arial Unicode MS"/>
          <w:color w:val="000000"/>
          <w:spacing w:val="13"/>
          <w:kern w:val="1"/>
          <w:lang w:val="ru-RU" w:eastAsia="ar-SA"/>
        </w:rPr>
        <w:t xml:space="preserve"> </w:t>
      </w:r>
      <w:r w:rsidRPr="00AE4421">
        <w:rPr>
          <w:rFonts w:eastAsia="Arial Unicode MS"/>
          <w:color w:val="000000"/>
          <w:spacing w:val="-1"/>
          <w:kern w:val="1"/>
          <w:lang w:val="ru-RU" w:eastAsia="ar-SA"/>
        </w:rPr>
        <w:t>б</w:t>
      </w:r>
      <w:r w:rsidRPr="00AE4421">
        <w:rPr>
          <w:rFonts w:eastAsia="Arial Unicode MS"/>
          <w:color w:val="000000"/>
          <w:kern w:val="1"/>
          <w:lang w:val="ru-RU" w:eastAsia="ar-SA"/>
        </w:rPr>
        <w:t>р.</w:t>
      </w:r>
      <w:r w:rsidRPr="00AE4421">
        <w:rPr>
          <w:rFonts w:eastAsia="Arial Unicode MS"/>
          <w:color w:val="000000"/>
          <w:spacing w:val="40"/>
          <w:kern w:val="1"/>
          <w:lang w:val="ru-RU" w:eastAsia="ar-SA"/>
        </w:rPr>
        <w:t xml:space="preserve"> </w:t>
      </w:r>
      <w:r w:rsidRPr="00AE4421">
        <w:rPr>
          <w:rFonts w:eastAsia="Arial Unicode MS"/>
          <w:color w:val="000000"/>
          <w:kern w:val="1"/>
          <w:lang w:val="ru-RU" w:eastAsia="ar-SA"/>
        </w:rPr>
        <w:t>_</w:t>
      </w:r>
      <w:r w:rsidRPr="00AE4421">
        <w:rPr>
          <w:rFonts w:eastAsia="Arial Unicode MS"/>
          <w:color w:val="000000"/>
          <w:kern w:val="1"/>
          <w:lang w:val="sr-Cyrl-RS" w:eastAsia="ar-SA"/>
        </w:rPr>
        <w:t>_____</w:t>
      </w:r>
      <w:r w:rsidRPr="00AE4421">
        <w:rPr>
          <w:rFonts w:eastAsia="Arial Unicode MS"/>
          <w:color w:val="000000"/>
          <w:spacing w:val="33"/>
          <w:kern w:val="1"/>
          <w:lang w:val="ru-RU" w:eastAsia="ar-SA"/>
        </w:rPr>
        <w:t xml:space="preserve"> </w:t>
      </w:r>
      <w:r w:rsidRPr="00AE4421">
        <w:rPr>
          <w:rFonts w:eastAsia="Arial Unicode MS"/>
          <w:color w:val="000000"/>
          <w:spacing w:val="-2"/>
          <w:kern w:val="1"/>
          <w:lang w:val="ru-RU" w:eastAsia="ar-SA"/>
        </w:rPr>
        <w:t>о</w:t>
      </w:r>
      <w:r w:rsidRPr="00AE4421">
        <w:rPr>
          <w:rFonts w:eastAsia="Arial Unicode MS"/>
          <w:color w:val="000000"/>
          <w:kern w:val="1"/>
          <w:lang w:val="ru-RU" w:eastAsia="ar-SA"/>
        </w:rPr>
        <w:t>д</w:t>
      </w:r>
      <w:r w:rsidRPr="00AE4421">
        <w:rPr>
          <w:rFonts w:eastAsia="Arial Unicode MS"/>
          <w:color w:val="000000"/>
          <w:spacing w:val="37"/>
          <w:kern w:val="1"/>
          <w:lang w:val="ru-RU" w:eastAsia="ar-SA"/>
        </w:rPr>
        <w:t xml:space="preserve"> </w:t>
      </w:r>
      <w:r w:rsidRPr="00AE4421">
        <w:rPr>
          <w:rFonts w:eastAsia="Arial Unicode MS"/>
          <w:color w:val="000000"/>
          <w:kern w:val="1"/>
          <w:lang w:val="ru-RU" w:eastAsia="ar-SA"/>
        </w:rPr>
        <w:t>_</w:t>
      </w:r>
      <w:r w:rsidRPr="00AE4421">
        <w:rPr>
          <w:rFonts w:eastAsia="Arial Unicode MS"/>
          <w:color w:val="000000"/>
          <w:kern w:val="1"/>
          <w:lang w:val="sr-Cyrl-RS" w:eastAsia="ar-SA"/>
        </w:rPr>
        <w:t>______</w:t>
      </w:r>
      <w:r w:rsidRPr="00AE4421">
        <w:rPr>
          <w:rFonts w:eastAsia="Arial Unicode MS"/>
          <w:color w:val="000000"/>
          <w:kern w:val="1"/>
          <w:lang w:val="ru-RU" w:eastAsia="ar-SA"/>
        </w:rPr>
        <w:t>,</w:t>
      </w:r>
    </w:p>
    <w:p w:rsidR="00AE4421" w:rsidRPr="00AE4421" w:rsidRDefault="00AE4421" w:rsidP="00AE4421">
      <w:pPr>
        <w:tabs>
          <w:tab w:val="left" w:pos="1350"/>
        </w:tabs>
        <w:suppressAutoHyphens/>
        <w:spacing w:before="7" w:after="120" w:line="250" w:lineRule="auto"/>
        <w:ind w:left="122" w:hanging="122"/>
        <w:jc w:val="both"/>
        <w:rPr>
          <w:rFonts w:eastAsia="Arial Unicode MS"/>
          <w:color w:val="000000"/>
          <w:kern w:val="1"/>
          <w:lang w:val="ru-RU" w:eastAsia="ar-SA"/>
        </w:rPr>
      </w:pPr>
      <w:r w:rsidRPr="00AE4421">
        <w:rPr>
          <w:rFonts w:eastAsia="Arial Unicode MS"/>
          <w:color w:val="000000"/>
          <w:spacing w:val="-1"/>
          <w:kern w:val="1"/>
          <w:lang w:val="ru-RU" w:eastAsia="ar-SA"/>
        </w:rPr>
        <w:lastRenderedPageBreak/>
        <w:t>з</w:t>
      </w:r>
      <w:r w:rsidRPr="00AE4421">
        <w:rPr>
          <w:rFonts w:eastAsia="Arial Unicode MS"/>
          <w:color w:val="000000"/>
          <w:spacing w:val="-3"/>
          <w:kern w:val="1"/>
          <w:lang w:val="ru-RU" w:eastAsia="ar-SA"/>
        </w:rPr>
        <w:t>а</w:t>
      </w:r>
      <w:r w:rsidRPr="00AE4421">
        <w:rPr>
          <w:rFonts w:eastAsia="Arial Unicode MS"/>
          <w:color w:val="000000"/>
          <w:spacing w:val="2"/>
          <w:kern w:val="1"/>
          <w:lang w:val="ru-RU" w:eastAsia="ar-SA"/>
        </w:rPr>
        <w:t>ј</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ич</w:t>
      </w:r>
      <w:r w:rsidRPr="00AE4421">
        <w:rPr>
          <w:rFonts w:eastAsia="Arial Unicode MS"/>
          <w:color w:val="000000"/>
          <w:spacing w:val="1"/>
          <w:kern w:val="1"/>
          <w:lang w:val="ru-RU" w:eastAsia="ar-SA"/>
        </w:rPr>
        <w:t>к</w:t>
      </w:r>
      <w:r w:rsidRPr="00AE4421">
        <w:rPr>
          <w:rFonts w:eastAsia="Arial Unicode MS"/>
          <w:color w:val="000000"/>
          <w:kern w:val="1"/>
          <w:lang w:val="ru-RU" w:eastAsia="ar-SA"/>
        </w:rPr>
        <w:t xml:space="preserve">и </w:t>
      </w:r>
      <w:r w:rsidRPr="00AE4421">
        <w:rPr>
          <w:rFonts w:eastAsia="Arial Unicode MS"/>
          <w:color w:val="000000"/>
          <w:spacing w:val="6"/>
          <w:kern w:val="1"/>
          <w:lang w:val="ru-RU" w:eastAsia="ar-SA"/>
        </w:rPr>
        <w:t xml:space="preserve"> </w:t>
      </w:r>
      <w:r w:rsidRPr="00AE4421">
        <w:rPr>
          <w:rFonts w:eastAsia="Arial Unicode MS"/>
          <w:color w:val="000000"/>
          <w:spacing w:val="2"/>
          <w:w w:val="103"/>
          <w:kern w:val="1"/>
          <w:lang w:val="ru-RU" w:eastAsia="ar-SA"/>
        </w:rPr>
        <w:t>и</w:t>
      </w:r>
      <w:r w:rsidRPr="00AE4421">
        <w:rPr>
          <w:rFonts w:eastAsia="Arial Unicode MS"/>
          <w:color w:val="000000"/>
          <w:spacing w:val="-1"/>
          <w:w w:val="103"/>
          <w:kern w:val="1"/>
          <w:lang w:val="ru-RU" w:eastAsia="ar-SA"/>
        </w:rPr>
        <w:t>з</w:t>
      </w:r>
      <w:r w:rsidRPr="00AE4421">
        <w:rPr>
          <w:rFonts w:eastAsia="Arial Unicode MS"/>
          <w:color w:val="000000"/>
          <w:w w:val="103"/>
          <w:kern w:val="1"/>
          <w:lang w:val="ru-RU" w:eastAsia="ar-SA"/>
        </w:rPr>
        <w:t>вр</w:t>
      </w:r>
      <w:r w:rsidRPr="00AE4421">
        <w:rPr>
          <w:rFonts w:eastAsia="Arial Unicode MS"/>
          <w:color w:val="000000"/>
          <w:spacing w:val="-3"/>
          <w:w w:val="103"/>
          <w:kern w:val="1"/>
          <w:lang w:val="ru-RU" w:eastAsia="ar-SA"/>
        </w:rPr>
        <w:t>ш</w:t>
      </w:r>
      <w:r w:rsidRPr="00AE4421">
        <w:rPr>
          <w:rFonts w:eastAsia="Arial Unicode MS"/>
          <w:color w:val="000000"/>
          <w:w w:val="103"/>
          <w:kern w:val="1"/>
          <w:lang w:val="ru-RU" w:eastAsia="ar-SA"/>
        </w:rPr>
        <w:t xml:space="preserve">ава </w:t>
      </w:r>
      <w:r w:rsidRPr="00AE4421">
        <w:rPr>
          <w:rFonts w:eastAsia="Arial Unicode MS"/>
          <w:color w:val="000000"/>
          <w:spacing w:val="-1"/>
          <w:kern w:val="1"/>
          <w:lang w:val="ru-RU" w:eastAsia="ar-SA"/>
        </w:rPr>
        <w:t>г</w:t>
      </w:r>
      <w:r w:rsidRPr="00AE4421">
        <w:rPr>
          <w:rFonts w:eastAsia="Arial Unicode MS"/>
          <w:color w:val="000000"/>
          <w:kern w:val="1"/>
          <w:lang w:val="ru-RU" w:eastAsia="ar-SA"/>
        </w:rPr>
        <w:t>р</w:t>
      </w:r>
      <w:r w:rsidRPr="00AE4421">
        <w:rPr>
          <w:rFonts w:eastAsia="Arial Unicode MS"/>
          <w:color w:val="000000"/>
          <w:spacing w:val="-5"/>
          <w:kern w:val="1"/>
          <w:lang w:val="ru-RU" w:eastAsia="ar-SA"/>
        </w:rPr>
        <w:t>у</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а</w:t>
      </w:r>
      <w:r w:rsidRPr="00AE4421">
        <w:rPr>
          <w:rFonts w:eastAsia="Arial Unicode MS"/>
          <w:color w:val="000000"/>
          <w:spacing w:val="17"/>
          <w:kern w:val="1"/>
          <w:lang w:val="ru-RU" w:eastAsia="ar-SA"/>
        </w:rPr>
        <w:t xml:space="preserve"> извођача</w:t>
      </w:r>
      <w:r w:rsidRPr="00AE4421">
        <w:rPr>
          <w:rFonts w:eastAsia="Arial Unicode MS"/>
          <w:color w:val="000000"/>
          <w:kern w:val="1"/>
          <w:lang w:val="ru-RU" w:eastAsia="ar-SA"/>
        </w:rPr>
        <w:t>,</w:t>
      </w:r>
      <w:r w:rsidRPr="00AE4421">
        <w:rPr>
          <w:rFonts w:eastAsia="Arial Unicode MS"/>
          <w:color w:val="000000"/>
          <w:spacing w:val="32"/>
          <w:kern w:val="1"/>
          <w:lang w:val="ru-RU" w:eastAsia="ar-SA"/>
        </w:rPr>
        <w:t xml:space="preserve"> </w:t>
      </w:r>
      <w:r w:rsidRPr="00AE4421">
        <w:rPr>
          <w:rFonts w:eastAsia="Arial Unicode MS"/>
          <w:color w:val="000000"/>
          <w:spacing w:val="1"/>
          <w:kern w:val="1"/>
          <w:lang w:val="ru-RU" w:eastAsia="ar-SA"/>
        </w:rPr>
        <w:t>к</w:t>
      </w:r>
      <w:r w:rsidRPr="00AE4421">
        <w:rPr>
          <w:rFonts w:eastAsia="Arial Unicode MS"/>
          <w:color w:val="000000"/>
          <w:spacing w:val="-3"/>
          <w:kern w:val="1"/>
          <w:lang w:val="ru-RU" w:eastAsia="ar-SA"/>
        </w:rPr>
        <w:t>о</w:t>
      </w:r>
      <w:r w:rsidRPr="00AE4421">
        <w:rPr>
          <w:rFonts w:eastAsia="Arial Unicode MS"/>
          <w:color w:val="000000"/>
          <w:spacing w:val="2"/>
          <w:kern w:val="1"/>
          <w:lang w:val="ru-RU" w:eastAsia="ar-SA"/>
        </w:rPr>
        <w:t>ј</w:t>
      </w:r>
      <w:r w:rsidRPr="00AE4421">
        <w:rPr>
          <w:rFonts w:eastAsia="Arial Unicode MS"/>
          <w:color w:val="000000"/>
          <w:kern w:val="1"/>
          <w:lang w:val="ru-RU" w:eastAsia="ar-SA"/>
        </w:rPr>
        <w:t>у</w:t>
      </w:r>
      <w:r w:rsidRPr="00AE4421">
        <w:rPr>
          <w:rFonts w:eastAsia="Arial Unicode MS"/>
          <w:color w:val="000000"/>
          <w:spacing w:val="9"/>
          <w:kern w:val="1"/>
          <w:lang w:val="ru-RU" w:eastAsia="ar-SA"/>
        </w:rPr>
        <w:t xml:space="preserve"> </w:t>
      </w:r>
      <w:r w:rsidRPr="00AE4421">
        <w:rPr>
          <w:rFonts w:eastAsia="Arial Unicode MS"/>
          <w:color w:val="000000"/>
          <w:w w:val="103"/>
          <w:kern w:val="1"/>
          <w:lang w:val="ru-RU" w:eastAsia="ar-SA"/>
        </w:rPr>
        <w:t>ч</w:t>
      </w:r>
      <w:r w:rsidRPr="00AE4421">
        <w:rPr>
          <w:rFonts w:eastAsia="Arial Unicode MS"/>
          <w:color w:val="000000"/>
          <w:spacing w:val="2"/>
          <w:w w:val="103"/>
          <w:kern w:val="1"/>
          <w:lang w:val="ru-RU" w:eastAsia="ar-SA"/>
        </w:rPr>
        <w:t>и</w:t>
      </w:r>
      <w:r w:rsidRPr="00AE4421">
        <w:rPr>
          <w:rFonts w:eastAsia="Arial Unicode MS"/>
          <w:color w:val="000000"/>
          <w:spacing w:val="-2"/>
          <w:w w:val="103"/>
          <w:kern w:val="1"/>
          <w:lang w:val="ru-RU" w:eastAsia="ar-SA"/>
        </w:rPr>
        <w:t>н</w:t>
      </w:r>
      <w:r w:rsidRPr="00AE4421">
        <w:rPr>
          <w:rFonts w:eastAsia="Arial Unicode MS"/>
          <w:color w:val="000000"/>
          <w:w w:val="103"/>
          <w:kern w:val="1"/>
          <w:lang w:val="ru-RU" w:eastAsia="ar-SA"/>
        </w:rPr>
        <w:t>е:</w:t>
      </w:r>
    </w:p>
    <w:p w:rsidR="00AE4421" w:rsidRPr="00AE4421" w:rsidRDefault="00AE4421" w:rsidP="00AE4421">
      <w:pPr>
        <w:tabs>
          <w:tab w:val="left" w:pos="1350"/>
        </w:tabs>
        <w:suppressAutoHyphens/>
        <w:spacing w:before="9" w:after="120"/>
        <w:ind w:left="460"/>
        <w:jc w:val="both"/>
        <w:rPr>
          <w:rFonts w:eastAsia="Arial Unicode MS"/>
          <w:color w:val="000000"/>
          <w:kern w:val="1"/>
          <w:lang w:val="ru-RU" w:eastAsia="ar-SA"/>
        </w:rPr>
      </w:pPr>
      <w:r w:rsidRPr="00AE4421">
        <w:rPr>
          <w:rFonts w:eastAsia="Arial Unicode MS"/>
          <w:color w:val="000000"/>
          <w:w w:val="136"/>
          <w:kern w:val="1"/>
          <w:lang w:val="ru-RU" w:eastAsia="ar-SA"/>
        </w:rPr>
        <w:t>• ______________</w:t>
      </w:r>
      <w:r w:rsidRPr="00AE4421">
        <w:rPr>
          <w:rFonts w:eastAsia="Arial Unicode MS"/>
          <w:color w:val="000000"/>
          <w:spacing w:val="39"/>
          <w:w w:val="136"/>
          <w:kern w:val="1"/>
          <w:lang w:val="sr-Cyrl-RS" w:eastAsia="ar-SA"/>
        </w:rPr>
        <w:t xml:space="preserve"> </w:t>
      </w:r>
      <w:r w:rsidRPr="00AE4421">
        <w:rPr>
          <w:rFonts w:eastAsia="Arial Unicode MS"/>
          <w:color w:val="000000"/>
          <w:spacing w:val="1"/>
          <w:kern w:val="1"/>
          <w:lang w:val="ru-RU" w:eastAsia="ar-SA"/>
        </w:rPr>
        <w:t>(</w:t>
      </w:r>
      <w:r w:rsidRPr="00AE4421">
        <w:rPr>
          <w:rFonts w:eastAsia="Arial Unicode MS"/>
          <w:color w:val="000000"/>
          <w:spacing w:val="-2"/>
          <w:kern w:val="1"/>
          <w:lang w:val="ru-RU" w:eastAsia="ar-SA"/>
        </w:rPr>
        <w:t>на</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ив</w:t>
      </w:r>
      <w:r w:rsidRPr="00AE4421">
        <w:rPr>
          <w:rFonts w:eastAsia="Arial Unicode MS"/>
          <w:color w:val="000000"/>
          <w:spacing w:val="25"/>
          <w:kern w:val="1"/>
          <w:lang w:val="ru-RU" w:eastAsia="ar-SA"/>
        </w:rPr>
        <w:t xml:space="preserve"> </w:t>
      </w:r>
      <w:r w:rsidRPr="00AE4421">
        <w:rPr>
          <w:rFonts w:eastAsia="Arial Unicode MS"/>
          <w:color w:val="000000"/>
          <w:spacing w:val="-5"/>
          <w:kern w:val="1"/>
          <w:lang w:val="ru-RU" w:eastAsia="ar-SA"/>
        </w:rPr>
        <w:t>у</w:t>
      </w:r>
      <w:r w:rsidRPr="00AE4421">
        <w:rPr>
          <w:rFonts w:eastAsia="Arial Unicode MS"/>
          <w:color w:val="000000"/>
          <w:kern w:val="1"/>
          <w:lang w:val="ru-RU" w:eastAsia="ar-SA"/>
        </w:rPr>
        <w:t>че</w:t>
      </w:r>
      <w:r w:rsidRPr="00AE4421">
        <w:rPr>
          <w:rFonts w:eastAsia="Arial Unicode MS"/>
          <w:color w:val="000000"/>
          <w:spacing w:val="2"/>
          <w:kern w:val="1"/>
          <w:lang w:val="ru-RU" w:eastAsia="ar-SA"/>
        </w:rPr>
        <w:t>с</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w:t>
      </w:r>
      <w:r w:rsidRPr="00AE4421">
        <w:rPr>
          <w:rFonts w:eastAsia="Arial Unicode MS"/>
          <w:color w:val="000000"/>
          <w:spacing w:val="5"/>
          <w:kern w:val="1"/>
          <w:lang w:val="ru-RU" w:eastAsia="ar-SA"/>
        </w:rPr>
        <w:t>к</w:t>
      </w:r>
      <w:r w:rsidRPr="00AE4421">
        <w:rPr>
          <w:rFonts w:eastAsia="Arial Unicode MS"/>
          <w:color w:val="000000"/>
          <w:kern w:val="1"/>
          <w:lang w:val="ru-RU" w:eastAsia="ar-SA"/>
        </w:rPr>
        <w:t>а</w:t>
      </w:r>
      <w:r w:rsidRPr="00AE4421">
        <w:rPr>
          <w:rFonts w:eastAsia="Arial Unicode MS"/>
          <w:color w:val="000000"/>
          <w:spacing w:val="29"/>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5"/>
          <w:kern w:val="1"/>
          <w:lang w:val="ru-RU" w:eastAsia="ar-SA"/>
        </w:rPr>
        <w:t xml:space="preserve"> </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2"/>
          <w:kern w:val="1"/>
          <w:lang w:val="ru-RU" w:eastAsia="ar-SA"/>
        </w:rPr>
        <w:t>ј</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ич</w:t>
      </w:r>
      <w:r w:rsidRPr="00AE4421">
        <w:rPr>
          <w:rFonts w:eastAsia="Arial Unicode MS"/>
          <w:color w:val="000000"/>
          <w:spacing w:val="3"/>
          <w:kern w:val="1"/>
          <w:lang w:val="ru-RU" w:eastAsia="ar-SA"/>
        </w:rPr>
        <w:t>к</w:t>
      </w:r>
      <w:r w:rsidRPr="00AE4421">
        <w:rPr>
          <w:rFonts w:eastAsia="Arial Unicode MS"/>
          <w:color w:val="000000"/>
          <w:spacing w:val="-2"/>
          <w:kern w:val="1"/>
          <w:lang w:val="ru-RU" w:eastAsia="ar-SA"/>
        </w:rPr>
        <w:t>о</w:t>
      </w:r>
      <w:r w:rsidRPr="00AE4421">
        <w:rPr>
          <w:rFonts w:eastAsia="Arial Unicode MS"/>
          <w:color w:val="000000"/>
          <w:kern w:val="1"/>
          <w:lang w:val="ru-RU" w:eastAsia="ar-SA"/>
        </w:rPr>
        <w:t>ј</w:t>
      </w:r>
      <w:r w:rsidRPr="00AE4421">
        <w:rPr>
          <w:rFonts w:eastAsia="Arial Unicode MS"/>
          <w:color w:val="000000"/>
          <w:spacing w:val="38"/>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н</w:t>
      </w:r>
      <w:r w:rsidRPr="00AE4421">
        <w:rPr>
          <w:rFonts w:eastAsia="Arial Unicode MS"/>
          <w:color w:val="000000"/>
          <w:spacing w:val="-12"/>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и,</w:t>
      </w:r>
      <w:r w:rsidRPr="00AE4421">
        <w:rPr>
          <w:rFonts w:eastAsia="Arial Unicode MS"/>
          <w:color w:val="000000"/>
          <w:spacing w:val="26"/>
          <w:kern w:val="1"/>
          <w:lang w:val="ru-RU" w:eastAsia="ar-SA"/>
        </w:rPr>
        <w:t xml:space="preserve"> </w:t>
      </w:r>
      <w:r w:rsidRPr="00AE4421">
        <w:rPr>
          <w:rFonts w:eastAsia="Arial Unicode MS"/>
          <w:color w:val="000000"/>
          <w:kern w:val="1"/>
          <w:lang w:val="ru-RU" w:eastAsia="ar-SA"/>
        </w:rPr>
        <w:t>а</w:t>
      </w:r>
      <w:r w:rsidRPr="00AE4421">
        <w:rPr>
          <w:rFonts w:eastAsia="Arial Unicode MS"/>
          <w:color w:val="000000"/>
          <w:spacing w:val="-3"/>
          <w:kern w:val="1"/>
          <w:lang w:val="ru-RU" w:eastAsia="ar-SA"/>
        </w:rPr>
        <w:t>д</w:t>
      </w:r>
      <w:r w:rsidRPr="00AE4421">
        <w:rPr>
          <w:rFonts w:eastAsia="Arial Unicode MS"/>
          <w:color w:val="000000"/>
          <w:kern w:val="1"/>
          <w:lang w:val="ru-RU" w:eastAsia="ar-SA"/>
        </w:rPr>
        <w:t>ре</w:t>
      </w:r>
      <w:r w:rsidRPr="00AE4421">
        <w:rPr>
          <w:rFonts w:eastAsia="Arial Unicode MS"/>
          <w:color w:val="000000"/>
          <w:spacing w:val="2"/>
          <w:kern w:val="1"/>
          <w:lang w:val="ru-RU" w:eastAsia="ar-SA"/>
        </w:rPr>
        <w:t>с</w:t>
      </w:r>
      <w:r w:rsidRPr="00AE4421">
        <w:rPr>
          <w:rFonts w:eastAsia="Arial Unicode MS"/>
          <w:color w:val="000000"/>
          <w:kern w:val="1"/>
          <w:lang w:val="ru-RU" w:eastAsia="ar-SA"/>
        </w:rPr>
        <w:t>а,</w:t>
      </w:r>
      <w:r w:rsidRPr="00AE4421">
        <w:rPr>
          <w:rFonts w:eastAsia="Arial Unicode MS"/>
          <w:color w:val="000000"/>
          <w:spacing w:val="22"/>
          <w:kern w:val="1"/>
          <w:lang w:val="ru-RU" w:eastAsia="ar-SA"/>
        </w:rPr>
        <w:t xml:space="preserve"> </w:t>
      </w:r>
      <w:r w:rsidRPr="00AE4421">
        <w:rPr>
          <w:rFonts w:eastAsia="Arial Unicode MS"/>
          <w:color w:val="000000"/>
          <w:kern w:val="1"/>
          <w:lang w:val="ru-RU" w:eastAsia="ar-SA"/>
        </w:rPr>
        <w:t>МБ</w:t>
      </w:r>
      <w:r w:rsidRPr="00AE4421">
        <w:rPr>
          <w:rFonts w:eastAsia="Arial Unicode MS"/>
          <w:color w:val="000000"/>
          <w:spacing w:val="12"/>
          <w:kern w:val="1"/>
          <w:lang w:val="ru-RU" w:eastAsia="ar-SA"/>
        </w:rPr>
        <w:t xml:space="preserve"> </w:t>
      </w:r>
      <w:r w:rsidRPr="00AE4421">
        <w:rPr>
          <w:rFonts w:eastAsia="Arial Unicode MS"/>
          <w:color w:val="000000"/>
          <w:kern w:val="1"/>
          <w:lang w:val="ru-RU" w:eastAsia="ar-SA"/>
        </w:rPr>
        <w:t>и</w:t>
      </w:r>
      <w:r w:rsidRPr="00AE4421">
        <w:rPr>
          <w:rFonts w:eastAsia="Arial Unicode MS"/>
          <w:color w:val="000000"/>
          <w:spacing w:val="5"/>
          <w:kern w:val="1"/>
          <w:lang w:val="ru-RU" w:eastAsia="ar-SA"/>
        </w:rPr>
        <w:t xml:space="preserve"> </w:t>
      </w:r>
      <w:r w:rsidRPr="00AE4421">
        <w:rPr>
          <w:rFonts w:eastAsia="Arial Unicode MS"/>
          <w:color w:val="000000"/>
          <w:w w:val="103"/>
          <w:kern w:val="1"/>
          <w:lang w:val="ru-RU" w:eastAsia="ar-SA"/>
        </w:rPr>
        <w:t>ПИ</w:t>
      </w:r>
      <w:r w:rsidRPr="00AE4421">
        <w:rPr>
          <w:rFonts w:eastAsia="Arial Unicode MS"/>
          <w:color w:val="000000"/>
          <w:spacing w:val="1"/>
          <w:w w:val="103"/>
          <w:kern w:val="1"/>
          <w:lang w:val="ru-RU" w:eastAsia="ar-SA"/>
        </w:rPr>
        <w:t>Б)</w:t>
      </w:r>
      <w:r w:rsidRPr="00AE4421">
        <w:rPr>
          <w:rFonts w:eastAsia="Arial Unicode MS"/>
          <w:color w:val="000000"/>
          <w:w w:val="103"/>
          <w:kern w:val="1"/>
          <w:lang w:val="ru-RU" w:eastAsia="ar-SA"/>
        </w:rPr>
        <w:t>,</w:t>
      </w:r>
    </w:p>
    <w:p w:rsidR="00AE4421" w:rsidRPr="00AE4421" w:rsidRDefault="00AE4421" w:rsidP="00AE4421">
      <w:pPr>
        <w:tabs>
          <w:tab w:val="left" w:pos="1350"/>
        </w:tabs>
        <w:suppressAutoHyphens/>
        <w:spacing w:before="21" w:after="120"/>
        <w:ind w:left="460"/>
        <w:jc w:val="both"/>
        <w:rPr>
          <w:rFonts w:eastAsia="Arial Unicode MS"/>
          <w:color w:val="000000"/>
          <w:kern w:val="1"/>
          <w:lang w:val="ru-RU" w:eastAsia="ar-SA"/>
        </w:rPr>
      </w:pPr>
      <w:r w:rsidRPr="00AE4421">
        <w:rPr>
          <w:rFonts w:eastAsia="Arial Unicode MS"/>
          <w:color w:val="000000"/>
          <w:w w:val="136"/>
          <w:kern w:val="1"/>
          <w:lang w:val="ru-RU" w:eastAsia="ar-SA"/>
        </w:rPr>
        <w:t xml:space="preserve">• </w:t>
      </w:r>
      <w:r w:rsidRPr="00AE4421">
        <w:rPr>
          <w:rFonts w:eastAsia="Arial Unicode MS"/>
          <w:color w:val="000000"/>
          <w:w w:val="136"/>
          <w:kern w:val="1"/>
          <w:lang w:val="sr-Cyrl-RS" w:eastAsia="ar-SA"/>
        </w:rPr>
        <w:t>______________</w:t>
      </w:r>
      <w:r w:rsidRPr="00AE4421">
        <w:rPr>
          <w:rFonts w:eastAsia="Arial Unicode MS"/>
          <w:color w:val="000000"/>
          <w:w w:val="136"/>
          <w:kern w:val="1"/>
          <w:lang w:val="ru-RU" w:eastAsia="ar-SA"/>
        </w:rPr>
        <w:t xml:space="preserve"> </w:t>
      </w:r>
      <w:r w:rsidRPr="00AE4421">
        <w:rPr>
          <w:rFonts w:eastAsia="Arial Unicode MS"/>
          <w:color w:val="000000"/>
          <w:w w:val="136"/>
          <w:kern w:val="1"/>
          <w:lang w:val="sr-Cyrl-RS" w:eastAsia="ar-SA"/>
        </w:rPr>
        <w:t xml:space="preserve"> </w:t>
      </w:r>
      <w:r w:rsidRPr="00AE4421">
        <w:rPr>
          <w:rFonts w:eastAsia="Arial Unicode MS"/>
          <w:color w:val="000000"/>
          <w:spacing w:val="1"/>
          <w:kern w:val="1"/>
          <w:lang w:val="ru-RU" w:eastAsia="ar-SA"/>
        </w:rPr>
        <w:t>(</w:t>
      </w:r>
      <w:r w:rsidRPr="00AE4421">
        <w:rPr>
          <w:rFonts w:eastAsia="Arial Unicode MS"/>
          <w:color w:val="000000"/>
          <w:spacing w:val="-2"/>
          <w:kern w:val="1"/>
          <w:lang w:val="ru-RU" w:eastAsia="ar-SA"/>
        </w:rPr>
        <w:t>на</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ив</w:t>
      </w:r>
      <w:r w:rsidRPr="00AE4421">
        <w:rPr>
          <w:rFonts w:eastAsia="Arial Unicode MS"/>
          <w:color w:val="000000"/>
          <w:spacing w:val="25"/>
          <w:kern w:val="1"/>
          <w:lang w:val="ru-RU" w:eastAsia="ar-SA"/>
        </w:rPr>
        <w:t xml:space="preserve"> </w:t>
      </w:r>
      <w:r w:rsidRPr="00AE4421">
        <w:rPr>
          <w:rFonts w:eastAsia="Arial Unicode MS"/>
          <w:color w:val="000000"/>
          <w:spacing w:val="-5"/>
          <w:kern w:val="1"/>
          <w:lang w:val="ru-RU" w:eastAsia="ar-SA"/>
        </w:rPr>
        <w:t>у</w:t>
      </w:r>
      <w:r w:rsidRPr="00AE4421">
        <w:rPr>
          <w:rFonts w:eastAsia="Arial Unicode MS"/>
          <w:color w:val="000000"/>
          <w:kern w:val="1"/>
          <w:lang w:val="ru-RU" w:eastAsia="ar-SA"/>
        </w:rPr>
        <w:t>че</w:t>
      </w:r>
      <w:r w:rsidRPr="00AE4421">
        <w:rPr>
          <w:rFonts w:eastAsia="Arial Unicode MS"/>
          <w:color w:val="000000"/>
          <w:spacing w:val="2"/>
          <w:kern w:val="1"/>
          <w:lang w:val="ru-RU" w:eastAsia="ar-SA"/>
        </w:rPr>
        <w:t>с</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w:t>
      </w:r>
      <w:r w:rsidRPr="00AE4421">
        <w:rPr>
          <w:rFonts w:eastAsia="Arial Unicode MS"/>
          <w:color w:val="000000"/>
          <w:spacing w:val="5"/>
          <w:kern w:val="1"/>
          <w:lang w:val="ru-RU" w:eastAsia="ar-SA"/>
        </w:rPr>
        <w:t>к</w:t>
      </w:r>
      <w:r w:rsidRPr="00AE4421">
        <w:rPr>
          <w:rFonts w:eastAsia="Arial Unicode MS"/>
          <w:color w:val="000000"/>
          <w:kern w:val="1"/>
          <w:lang w:val="ru-RU" w:eastAsia="ar-SA"/>
        </w:rPr>
        <w:t>а</w:t>
      </w:r>
      <w:r w:rsidRPr="00AE4421">
        <w:rPr>
          <w:rFonts w:eastAsia="Arial Unicode MS"/>
          <w:color w:val="000000"/>
          <w:spacing w:val="29"/>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5"/>
          <w:kern w:val="1"/>
          <w:lang w:val="ru-RU" w:eastAsia="ar-SA"/>
        </w:rPr>
        <w:t xml:space="preserve"> </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2"/>
          <w:kern w:val="1"/>
          <w:lang w:val="ru-RU" w:eastAsia="ar-SA"/>
        </w:rPr>
        <w:t>ј</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ич</w:t>
      </w:r>
      <w:r w:rsidRPr="00AE4421">
        <w:rPr>
          <w:rFonts w:eastAsia="Arial Unicode MS"/>
          <w:color w:val="000000"/>
          <w:spacing w:val="3"/>
          <w:kern w:val="1"/>
          <w:lang w:val="ru-RU" w:eastAsia="ar-SA"/>
        </w:rPr>
        <w:t>к</w:t>
      </w:r>
      <w:r w:rsidRPr="00AE4421">
        <w:rPr>
          <w:rFonts w:eastAsia="Arial Unicode MS"/>
          <w:color w:val="000000"/>
          <w:kern w:val="1"/>
          <w:lang w:val="ru-RU" w:eastAsia="ar-SA"/>
        </w:rPr>
        <w:t>ој</w:t>
      </w:r>
      <w:r w:rsidRPr="00AE4421">
        <w:rPr>
          <w:rFonts w:eastAsia="Arial Unicode MS"/>
          <w:color w:val="000000"/>
          <w:spacing w:val="35"/>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н</w:t>
      </w:r>
      <w:r w:rsidRPr="00AE4421">
        <w:rPr>
          <w:rFonts w:eastAsia="Arial Unicode MS"/>
          <w:color w:val="000000"/>
          <w:spacing w:val="-12"/>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и,</w:t>
      </w:r>
      <w:r w:rsidRPr="00AE4421">
        <w:rPr>
          <w:rFonts w:eastAsia="Arial Unicode MS"/>
          <w:color w:val="000000"/>
          <w:spacing w:val="26"/>
          <w:kern w:val="1"/>
          <w:lang w:val="ru-RU" w:eastAsia="ar-SA"/>
        </w:rPr>
        <w:t xml:space="preserve"> </w:t>
      </w:r>
      <w:r w:rsidRPr="00AE4421">
        <w:rPr>
          <w:rFonts w:eastAsia="Arial Unicode MS"/>
          <w:color w:val="000000"/>
          <w:kern w:val="1"/>
          <w:lang w:val="ru-RU" w:eastAsia="ar-SA"/>
        </w:rPr>
        <w:t>а</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р</w:t>
      </w:r>
      <w:r w:rsidRPr="00AE4421">
        <w:rPr>
          <w:rFonts w:eastAsia="Arial Unicode MS"/>
          <w:color w:val="000000"/>
          <w:kern w:val="1"/>
          <w:lang w:val="ru-RU" w:eastAsia="ar-SA"/>
        </w:rPr>
        <w:t>е</w:t>
      </w:r>
      <w:r w:rsidRPr="00AE4421">
        <w:rPr>
          <w:rFonts w:eastAsia="Arial Unicode MS"/>
          <w:color w:val="000000"/>
          <w:spacing w:val="2"/>
          <w:kern w:val="1"/>
          <w:lang w:val="ru-RU" w:eastAsia="ar-SA"/>
        </w:rPr>
        <w:t>с</w:t>
      </w:r>
      <w:r w:rsidRPr="00AE4421">
        <w:rPr>
          <w:rFonts w:eastAsia="Arial Unicode MS"/>
          <w:color w:val="000000"/>
          <w:kern w:val="1"/>
          <w:lang w:val="ru-RU" w:eastAsia="ar-SA"/>
        </w:rPr>
        <w:t>а,</w:t>
      </w:r>
      <w:r w:rsidRPr="00AE4421">
        <w:rPr>
          <w:rFonts w:eastAsia="Arial Unicode MS"/>
          <w:color w:val="000000"/>
          <w:spacing w:val="23"/>
          <w:kern w:val="1"/>
          <w:lang w:val="ru-RU" w:eastAsia="ar-SA"/>
        </w:rPr>
        <w:t xml:space="preserve"> </w:t>
      </w:r>
      <w:r w:rsidRPr="00AE4421">
        <w:rPr>
          <w:rFonts w:eastAsia="Arial Unicode MS"/>
          <w:color w:val="000000"/>
          <w:spacing w:val="-2"/>
          <w:kern w:val="1"/>
          <w:lang w:val="ru-RU" w:eastAsia="ar-SA"/>
        </w:rPr>
        <w:t>М</w:t>
      </w:r>
      <w:r w:rsidRPr="00AE4421">
        <w:rPr>
          <w:rFonts w:eastAsia="Arial Unicode MS"/>
          <w:color w:val="000000"/>
          <w:kern w:val="1"/>
          <w:lang w:val="ru-RU" w:eastAsia="ar-SA"/>
        </w:rPr>
        <w:t>Б</w:t>
      </w:r>
      <w:r w:rsidRPr="00AE4421">
        <w:rPr>
          <w:rFonts w:eastAsia="Arial Unicode MS"/>
          <w:color w:val="000000"/>
          <w:spacing w:val="12"/>
          <w:kern w:val="1"/>
          <w:lang w:val="ru-RU" w:eastAsia="ar-SA"/>
        </w:rPr>
        <w:t xml:space="preserve"> </w:t>
      </w:r>
      <w:r w:rsidRPr="00AE4421">
        <w:rPr>
          <w:rFonts w:eastAsia="Arial Unicode MS"/>
          <w:color w:val="000000"/>
          <w:kern w:val="1"/>
          <w:lang w:val="ru-RU" w:eastAsia="ar-SA"/>
        </w:rPr>
        <w:t>и</w:t>
      </w:r>
      <w:r w:rsidRPr="00AE4421">
        <w:rPr>
          <w:rFonts w:eastAsia="Arial Unicode MS"/>
          <w:color w:val="000000"/>
          <w:spacing w:val="5"/>
          <w:kern w:val="1"/>
          <w:lang w:val="ru-RU" w:eastAsia="ar-SA"/>
        </w:rPr>
        <w:t xml:space="preserve"> </w:t>
      </w:r>
      <w:r w:rsidRPr="00AE4421">
        <w:rPr>
          <w:rFonts w:eastAsia="Arial Unicode MS"/>
          <w:color w:val="000000"/>
          <w:w w:val="103"/>
          <w:kern w:val="1"/>
          <w:lang w:val="ru-RU" w:eastAsia="ar-SA"/>
        </w:rPr>
        <w:t>ПИ</w:t>
      </w:r>
      <w:r w:rsidRPr="00AE4421">
        <w:rPr>
          <w:rFonts w:eastAsia="Arial Unicode MS"/>
          <w:color w:val="000000"/>
          <w:spacing w:val="1"/>
          <w:w w:val="103"/>
          <w:kern w:val="1"/>
          <w:lang w:val="ru-RU" w:eastAsia="ar-SA"/>
        </w:rPr>
        <w:t>Б)</w:t>
      </w:r>
      <w:r w:rsidRPr="00AE4421">
        <w:rPr>
          <w:rFonts w:eastAsia="Arial Unicode MS"/>
          <w:color w:val="000000"/>
          <w:w w:val="103"/>
          <w:kern w:val="1"/>
          <w:lang w:val="ru-RU" w:eastAsia="ar-SA"/>
        </w:rPr>
        <w:t>,</w:t>
      </w:r>
    </w:p>
    <w:p w:rsidR="00AE4421" w:rsidRPr="00AE4421" w:rsidRDefault="00AE4421" w:rsidP="00AE4421">
      <w:pPr>
        <w:tabs>
          <w:tab w:val="left" w:pos="1350"/>
        </w:tabs>
        <w:suppressAutoHyphens/>
        <w:spacing w:before="21" w:after="120"/>
        <w:ind w:left="460"/>
        <w:jc w:val="both"/>
        <w:rPr>
          <w:rFonts w:eastAsia="Arial Unicode MS"/>
          <w:color w:val="000000"/>
          <w:kern w:val="1"/>
          <w:lang w:val="ru-RU" w:eastAsia="ar-SA"/>
        </w:rPr>
      </w:pPr>
      <w:r w:rsidRPr="00AE4421">
        <w:rPr>
          <w:rFonts w:eastAsia="Arial Unicode MS"/>
          <w:color w:val="000000"/>
          <w:w w:val="136"/>
          <w:kern w:val="1"/>
          <w:lang w:val="ru-RU" w:eastAsia="ar-SA"/>
        </w:rPr>
        <w:t xml:space="preserve">• </w:t>
      </w:r>
      <w:r w:rsidRPr="00AE4421">
        <w:rPr>
          <w:rFonts w:eastAsia="Arial Unicode MS"/>
          <w:color w:val="000000"/>
          <w:w w:val="136"/>
          <w:kern w:val="1"/>
          <w:lang w:val="sr-Cyrl-RS" w:eastAsia="ar-SA"/>
        </w:rPr>
        <w:t xml:space="preserve">_______________ </w:t>
      </w:r>
      <w:r w:rsidRPr="00AE4421">
        <w:rPr>
          <w:rFonts w:eastAsia="Arial Unicode MS"/>
          <w:color w:val="000000"/>
          <w:spacing w:val="1"/>
          <w:kern w:val="1"/>
          <w:lang w:val="ru-RU" w:eastAsia="ar-SA"/>
        </w:rPr>
        <w:t>(</w:t>
      </w:r>
      <w:r w:rsidRPr="00AE4421">
        <w:rPr>
          <w:rFonts w:eastAsia="Arial Unicode MS"/>
          <w:color w:val="000000"/>
          <w:spacing w:val="-2"/>
          <w:kern w:val="1"/>
          <w:lang w:val="ru-RU" w:eastAsia="ar-SA"/>
        </w:rPr>
        <w:t>на</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ив</w:t>
      </w:r>
      <w:r w:rsidRPr="00AE4421">
        <w:rPr>
          <w:rFonts w:eastAsia="Arial Unicode MS"/>
          <w:color w:val="000000"/>
          <w:spacing w:val="25"/>
          <w:kern w:val="1"/>
          <w:lang w:val="ru-RU" w:eastAsia="ar-SA"/>
        </w:rPr>
        <w:t xml:space="preserve"> </w:t>
      </w:r>
      <w:r w:rsidRPr="00AE4421">
        <w:rPr>
          <w:rFonts w:eastAsia="Arial Unicode MS"/>
          <w:color w:val="000000"/>
          <w:spacing w:val="-5"/>
          <w:kern w:val="1"/>
          <w:lang w:val="ru-RU" w:eastAsia="ar-SA"/>
        </w:rPr>
        <w:t>у</w:t>
      </w:r>
      <w:r w:rsidRPr="00AE4421">
        <w:rPr>
          <w:rFonts w:eastAsia="Arial Unicode MS"/>
          <w:color w:val="000000"/>
          <w:kern w:val="1"/>
          <w:lang w:val="ru-RU" w:eastAsia="ar-SA"/>
        </w:rPr>
        <w:t>че</w:t>
      </w:r>
      <w:r w:rsidRPr="00AE4421">
        <w:rPr>
          <w:rFonts w:eastAsia="Arial Unicode MS"/>
          <w:color w:val="000000"/>
          <w:spacing w:val="2"/>
          <w:kern w:val="1"/>
          <w:lang w:val="ru-RU" w:eastAsia="ar-SA"/>
        </w:rPr>
        <w:t>с</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w:t>
      </w:r>
      <w:r w:rsidRPr="00AE4421">
        <w:rPr>
          <w:rFonts w:eastAsia="Arial Unicode MS"/>
          <w:color w:val="000000"/>
          <w:spacing w:val="5"/>
          <w:kern w:val="1"/>
          <w:lang w:val="ru-RU" w:eastAsia="ar-SA"/>
        </w:rPr>
        <w:t>к</w:t>
      </w:r>
      <w:r w:rsidRPr="00AE4421">
        <w:rPr>
          <w:rFonts w:eastAsia="Arial Unicode MS"/>
          <w:color w:val="000000"/>
          <w:kern w:val="1"/>
          <w:lang w:val="ru-RU" w:eastAsia="ar-SA"/>
        </w:rPr>
        <w:t>а</w:t>
      </w:r>
      <w:r w:rsidRPr="00AE4421">
        <w:rPr>
          <w:rFonts w:eastAsia="Arial Unicode MS"/>
          <w:color w:val="000000"/>
          <w:spacing w:val="29"/>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5"/>
          <w:kern w:val="1"/>
          <w:lang w:val="ru-RU" w:eastAsia="ar-SA"/>
        </w:rPr>
        <w:t xml:space="preserve"> </w:t>
      </w:r>
      <w:r w:rsidRPr="00AE4421">
        <w:rPr>
          <w:rFonts w:eastAsia="Arial Unicode MS"/>
          <w:color w:val="000000"/>
          <w:spacing w:val="-4"/>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2"/>
          <w:kern w:val="1"/>
          <w:lang w:val="ru-RU" w:eastAsia="ar-SA"/>
        </w:rPr>
        <w:t>ј</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ич</w:t>
      </w:r>
      <w:r w:rsidRPr="00AE4421">
        <w:rPr>
          <w:rFonts w:eastAsia="Arial Unicode MS"/>
          <w:color w:val="000000"/>
          <w:spacing w:val="3"/>
          <w:kern w:val="1"/>
          <w:lang w:val="ru-RU" w:eastAsia="ar-SA"/>
        </w:rPr>
        <w:t>к</w:t>
      </w:r>
      <w:r w:rsidRPr="00AE4421">
        <w:rPr>
          <w:rFonts w:eastAsia="Arial Unicode MS"/>
          <w:color w:val="000000"/>
          <w:kern w:val="1"/>
          <w:lang w:val="ru-RU" w:eastAsia="ar-SA"/>
        </w:rPr>
        <w:t>ој</w:t>
      </w:r>
      <w:r w:rsidRPr="00AE4421">
        <w:rPr>
          <w:rFonts w:eastAsia="Arial Unicode MS"/>
          <w:color w:val="000000"/>
          <w:spacing w:val="35"/>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н</w:t>
      </w:r>
      <w:r w:rsidRPr="00AE4421">
        <w:rPr>
          <w:rFonts w:eastAsia="Arial Unicode MS"/>
          <w:color w:val="000000"/>
          <w:spacing w:val="-12"/>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и,</w:t>
      </w:r>
      <w:r w:rsidRPr="00AE4421">
        <w:rPr>
          <w:rFonts w:eastAsia="Arial Unicode MS"/>
          <w:color w:val="000000"/>
          <w:spacing w:val="26"/>
          <w:kern w:val="1"/>
          <w:lang w:val="ru-RU" w:eastAsia="ar-SA"/>
        </w:rPr>
        <w:t xml:space="preserve"> </w:t>
      </w:r>
      <w:r w:rsidRPr="00AE4421">
        <w:rPr>
          <w:rFonts w:eastAsia="Arial Unicode MS"/>
          <w:color w:val="000000"/>
          <w:kern w:val="1"/>
          <w:lang w:val="ru-RU" w:eastAsia="ar-SA"/>
        </w:rPr>
        <w:t>а</w:t>
      </w:r>
      <w:r w:rsidRPr="00AE4421">
        <w:rPr>
          <w:rFonts w:eastAsia="Arial Unicode MS"/>
          <w:color w:val="000000"/>
          <w:spacing w:val="-1"/>
          <w:kern w:val="1"/>
          <w:lang w:val="ru-RU" w:eastAsia="ar-SA"/>
        </w:rPr>
        <w:t>д</w:t>
      </w:r>
      <w:r w:rsidRPr="00AE4421">
        <w:rPr>
          <w:rFonts w:eastAsia="Arial Unicode MS"/>
          <w:color w:val="000000"/>
          <w:spacing w:val="-2"/>
          <w:kern w:val="1"/>
          <w:lang w:val="ru-RU" w:eastAsia="ar-SA"/>
        </w:rPr>
        <w:t>р</w:t>
      </w:r>
      <w:r w:rsidRPr="00AE4421">
        <w:rPr>
          <w:rFonts w:eastAsia="Arial Unicode MS"/>
          <w:color w:val="000000"/>
          <w:kern w:val="1"/>
          <w:lang w:val="ru-RU" w:eastAsia="ar-SA"/>
        </w:rPr>
        <w:t>е</w:t>
      </w:r>
      <w:r w:rsidRPr="00AE4421">
        <w:rPr>
          <w:rFonts w:eastAsia="Arial Unicode MS"/>
          <w:color w:val="000000"/>
          <w:spacing w:val="2"/>
          <w:kern w:val="1"/>
          <w:lang w:val="ru-RU" w:eastAsia="ar-SA"/>
        </w:rPr>
        <w:t>с</w:t>
      </w:r>
      <w:r w:rsidRPr="00AE4421">
        <w:rPr>
          <w:rFonts w:eastAsia="Arial Unicode MS"/>
          <w:color w:val="000000"/>
          <w:kern w:val="1"/>
          <w:lang w:val="ru-RU" w:eastAsia="ar-SA"/>
        </w:rPr>
        <w:t>а,</w:t>
      </w:r>
      <w:r w:rsidRPr="00AE4421">
        <w:rPr>
          <w:rFonts w:eastAsia="Arial Unicode MS"/>
          <w:color w:val="000000"/>
          <w:spacing w:val="23"/>
          <w:kern w:val="1"/>
          <w:lang w:val="ru-RU" w:eastAsia="ar-SA"/>
        </w:rPr>
        <w:t xml:space="preserve"> </w:t>
      </w:r>
      <w:r w:rsidRPr="00AE4421">
        <w:rPr>
          <w:rFonts w:eastAsia="Arial Unicode MS"/>
          <w:color w:val="000000"/>
          <w:spacing w:val="-2"/>
          <w:kern w:val="1"/>
          <w:lang w:val="ru-RU" w:eastAsia="ar-SA"/>
        </w:rPr>
        <w:t>М</w:t>
      </w:r>
      <w:r w:rsidRPr="00AE4421">
        <w:rPr>
          <w:rFonts w:eastAsia="Arial Unicode MS"/>
          <w:color w:val="000000"/>
          <w:kern w:val="1"/>
          <w:lang w:val="ru-RU" w:eastAsia="ar-SA"/>
        </w:rPr>
        <w:t>Б</w:t>
      </w:r>
      <w:r w:rsidRPr="00AE4421">
        <w:rPr>
          <w:rFonts w:eastAsia="Arial Unicode MS"/>
          <w:color w:val="000000"/>
          <w:spacing w:val="12"/>
          <w:kern w:val="1"/>
          <w:lang w:val="ru-RU" w:eastAsia="ar-SA"/>
        </w:rPr>
        <w:t xml:space="preserve"> </w:t>
      </w:r>
      <w:r w:rsidRPr="00AE4421">
        <w:rPr>
          <w:rFonts w:eastAsia="Arial Unicode MS"/>
          <w:color w:val="000000"/>
          <w:kern w:val="1"/>
          <w:lang w:val="ru-RU" w:eastAsia="ar-SA"/>
        </w:rPr>
        <w:t>и</w:t>
      </w:r>
      <w:r w:rsidRPr="00AE4421">
        <w:rPr>
          <w:rFonts w:eastAsia="Arial Unicode MS"/>
          <w:color w:val="000000"/>
          <w:spacing w:val="5"/>
          <w:kern w:val="1"/>
          <w:lang w:val="ru-RU" w:eastAsia="ar-SA"/>
        </w:rPr>
        <w:t xml:space="preserve"> </w:t>
      </w:r>
      <w:r w:rsidRPr="00AE4421">
        <w:rPr>
          <w:rFonts w:eastAsia="Arial Unicode MS"/>
          <w:color w:val="000000"/>
          <w:w w:val="103"/>
          <w:kern w:val="1"/>
          <w:lang w:val="ru-RU" w:eastAsia="ar-SA"/>
        </w:rPr>
        <w:t>ПИ</w:t>
      </w:r>
      <w:r w:rsidRPr="00AE4421">
        <w:rPr>
          <w:rFonts w:eastAsia="Arial Unicode MS"/>
          <w:color w:val="000000"/>
          <w:spacing w:val="1"/>
          <w:w w:val="103"/>
          <w:kern w:val="1"/>
          <w:lang w:val="ru-RU" w:eastAsia="ar-SA"/>
        </w:rPr>
        <w:t>Б)</w:t>
      </w:r>
      <w:r w:rsidRPr="00AE4421">
        <w:rPr>
          <w:rFonts w:eastAsia="Arial Unicode MS"/>
          <w:color w:val="000000"/>
          <w:w w:val="103"/>
          <w:kern w:val="1"/>
          <w:lang w:val="ru-RU" w:eastAsia="ar-SA"/>
        </w:rPr>
        <w:t>,</w:t>
      </w:r>
    </w:p>
    <w:p w:rsidR="00AE4421" w:rsidRPr="00AE4421" w:rsidRDefault="00AE4421" w:rsidP="00AE4421">
      <w:pPr>
        <w:tabs>
          <w:tab w:val="left" w:pos="1350"/>
        </w:tabs>
        <w:suppressAutoHyphens/>
        <w:spacing w:before="7" w:after="120" w:line="247" w:lineRule="auto"/>
        <w:ind w:left="122" w:firstLine="665"/>
        <w:jc w:val="both"/>
        <w:rPr>
          <w:rFonts w:eastAsia="Arial Unicode MS"/>
          <w:b/>
          <w:color w:val="000000"/>
          <w:kern w:val="1"/>
          <w:lang w:val="sr-Cyrl-RS" w:eastAsia="ar-SA"/>
        </w:rPr>
      </w:pPr>
      <w:r w:rsidRPr="00AE4421">
        <w:rPr>
          <w:rFonts w:eastAsia="Arial Unicode MS"/>
          <w:b/>
          <w:color w:val="000000"/>
          <w:spacing w:val="-57"/>
          <w:kern w:val="1"/>
          <w:u w:val="thick" w:color="000000"/>
          <w:lang w:val="sr-Cyrl-RS" w:eastAsia="ar-SA"/>
        </w:rPr>
        <w:t xml:space="preserve">(   </w:t>
      </w:r>
      <w:r w:rsidRPr="00AE4421">
        <w:rPr>
          <w:rFonts w:eastAsia="Arial Unicode MS"/>
          <w:b/>
          <w:color w:val="000000"/>
          <w:kern w:val="1"/>
          <w:lang w:val="sr-Cyrl-RS" w:eastAsia="ar-SA"/>
        </w:rPr>
        <w:t xml:space="preserve"> </w:t>
      </w:r>
      <w:r w:rsidRPr="00AE4421">
        <w:rPr>
          <w:rFonts w:eastAsia="Arial Unicode MS"/>
          <w:b/>
          <w:i/>
          <w:color w:val="000000"/>
          <w:kern w:val="1"/>
          <w:lang w:val="sr-Cyrl-RS" w:eastAsia="ar-SA"/>
        </w:rPr>
        <w:t>све уписује наручилац у  складу са Обрасцом понуде</w:t>
      </w:r>
      <w:r w:rsidRPr="00AE4421">
        <w:rPr>
          <w:rFonts w:eastAsia="Arial Unicode MS"/>
          <w:b/>
          <w:color w:val="000000"/>
          <w:kern w:val="1"/>
          <w:lang w:val="sr-Cyrl-RS" w:eastAsia="ar-SA"/>
        </w:rPr>
        <w:t>)</w:t>
      </w:r>
    </w:p>
    <w:p w:rsidR="00AE4421" w:rsidRPr="00AE4421" w:rsidRDefault="00AE4421" w:rsidP="00AE4421">
      <w:pPr>
        <w:tabs>
          <w:tab w:val="left" w:pos="1350"/>
        </w:tabs>
        <w:suppressAutoHyphens/>
        <w:spacing w:after="120" w:line="247" w:lineRule="auto"/>
        <w:jc w:val="both"/>
        <w:rPr>
          <w:rFonts w:eastAsia="Arial Unicode MS"/>
          <w:color w:val="000000"/>
          <w:w w:val="103"/>
          <w:kern w:val="1"/>
          <w:lang w:val="sr-Cyrl-RS" w:eastAsia="ar-SA"/>
        </w:rPr>
      </w:pPr>
      <w:r w:rsidRPr="00AE4421">
        <w:rPr>
          <w:rFonts w:eastAsia="Arial Unicode MS"/>
          <w:color w:val="000000"/>
          <w:kern w:val="1"/>
          <w:lang w:val="ru-RU" w:eastAsia="ar-SA"/>
        </w:rPr>
        <w:t>Извођачи,</w:t>
      </w:r>
      <w:r w:rsidRPr="00AE4421">
        <w:rPr>
          <w:rFonts w:eastAsia="Arial Unicode MS"/>
          <w:color w:val="000000"/>
          <w:spacing w:val="24"/>
          <w:kern w:val="1"/>
          <w:lang w:val="ru-RU" w:eastAsia="ar-SA"/>
        </w:rPr>
        <w:t xml:space="preserve"> </w:t>
      </w:r>
      <w:r w:rsidRPr="00AE4421">
        <w:rPr>
          <w:rFonts w:eastAsia="Arial Unicode MS"/>
          <w:color w:val="000000"/>
          <w:spacing w:val="1"/>
          <w:kern w:val="1"/>
          <w:lang w:val="ru-RU" w:eastAsia="ar-SA"/>
        </w:rPr>
        <w:t>к</w:t>
      </w:r>
      <w:r w:rsidRPr="00AE4421">
        <w:rPr>
          <w:rFonts w:eastAsia="Arial Unicode MS"/>
          <w:color w:val="000000"/>
          <w:kern w:val="1"/>
          <w:lang w:val="ru-RU" w:eastAsia="ar-SA"/>
        </w:rPr>
        <w:t>о</w:t>
      </w:r>
      <w:r w:rsidRPr="00AE4421">
        <w:rPr>
          <w:rFonts w:eastAsia="Arial Unicode MS"/>
          <w:color w:val="000000"/>
          <w:spacing w:val="2"/>
          <w:kern w:val="1"/>
          <w:lang w:val="ru-RU" w:eastAsia="ar-SA"/>
        </w:rPr>
        <w:t>ј</w:t>
      </w:r>
      <w:r w:rsidRPr="00AE4421">
        <w:rPr>
          <w:rFonts w:eastAsia="Arial Unicode MS"/>
          <w:color w:val="000000"/>
          <w:kern w:val="1"/>
          <w:lang w:val="ru-RU" w:eastAsia="ar-SA"/>
        </w:rPr>
        <w:t>и</w:t>
      </w:r>
      <w:r w:rsidRPr="00AE4421">
        <w:rPr>
          <w:rFonts w:eastAsia="Arial Unicode MS"/>
          <w:color w:val="000000"/>
          <w:spacing w:val="7"/>
          <w:kern w:val="1"/>
          <w:lang w:val="ru-RU" w:eastAsia="ar-SA"/>
        </w:rPr>
        <w:t xml:space="preserve"> </w:t>
      </w:r>
      <w:r w:rsidRPr="00AE4421">
        <w:rPr>
          <w:rFonts w:eastAsia="Arial Unicode MS"/>
          <w:color w:val="000000"/>
          <w:spacing w:val="2"/>
          <w:kern w:val="1"/>
          <w:lang w:val="ru-RU" w:eastAsia="ar-SA"/>
        </w:rPr>
        <w:t>с</w:t>
      </w:r>
      <w:r w:rsidRPr="00AE4421">
        <w:rPr>
          <w:rFonts w:eastAsia="Arial Unicode MS"/>
          <w:color w:val="000000"/>
          <w:kern w:val="1"/>
          <w:lang w:val="ru-RU" w:eastAsia="ar-SA"/>
        </w:rPr>
        <w:t xml:space="preserve">у </w:t>
      </w:r>
      <w:r w:rsidRPr="00AE4421">
        <w:rPr>
          <w:rFonts w:eastAsia="Arial Unicode MS"/>
          <w:color w:val="000000"/>
          <w:spacing w:val="1"/>
          <w:kern w:val="1"/>
          <w:lang w:val="ru-RU" w:eastAsia="ar-SA"/>
        </w:rPr>
        <w:t>п</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дн</w:t>
      </w:r>
      <w:r w:rsidRPr="00AE4421">
        <w:rPr>
          <w:rFonts w:eastAsia="Arial Unicode MS"/>
          <w:color w:val="000000"/>
          <w:spacing w:val="-7"/>
          <w:kern w:val="1"/>
          <w:lang w:val="ru-RU" w:eastAsia="ar-SA"/>
        </w:rPr>
        <w:t>е</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и</w:t>
      </w:r>
      <w:r w:rsidRPr="00AE4421">
        <w:rPr>
          <w:rFonts w:eastAsia="Arial Unicode MS"/>
          <w:color w:val="000000"/>
          <w:spacing w:val="23"/>
          <w:kern w:val="1"/>
          <w:lang w:val="ru-RU" w:eastAsia="ar-SA"/>
        </w:rPr>
        <w:t xml:space="preserve"> </w:t>
      </w:r>
      <w:r w:rsidRPr="00AE4421">
        <w:rPr>
          <w:rFonts w:eastAsia="Arial Unicode MS"/>
          <w:color w:val="000000"/>
          <w:spacing w:val="-1"/>
          <w:kern w:val="1"/>
          <w:lang w:val="ru-RU" w:eastAsia="ar-SA"/>
        </w:rPr>
        <w:t>з</w:t>
      </w:r>
      <w:r w:rsidRPr="00AE4421">
        <w:rPr>
          <w:rFonts w:eastAsia="Arial Unicode MS"/>
          <w:color w:val="000000"/>
          <w:spacing w:val="-3"/>
          <w:kern w:val="1"/>
          <w:lang w:val="ru-RU" w:eastAsia="ar-SA"/>
        </w:rPr>
        <w:t>а</w:t>
      </w:r>
      <w:r w:rsidRPr="00AE4421">
        <w:rPr>
          <w:rFonts w:eastAsia="Arial Unicode MS"/>
          <w:color w:val="000000"/>
          <w:spacing w:val="2"/>
          <w:kern w:val="1"/>
          <w:lang w:val="ru-RU" w:eastAsia="ar-SA"/>
        </w:rPr>
        <w:t>ј</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spacing w:val="1"/>
          <w:kern w:val="1"/>
          <w:lang w:val="ru-RU" w:eastAsia="ar-SA"/>
        </w:rPr>
        <w:t>н</w:t>
      </w:r>
      <w:r w:rsidRPr="00AE4421">
        <w:rPr>
          <w:rFonts w:eastAsia="Arial Unicode MS"/>
          <w:color w:val="000000"/>
          <w:kern w:val="1"/>
          <w:lang w:val="ru-RU" w:eastAsia="ar-SA"/>
        </w:rPr>
        <w:t>ич</w:t>
      </w:r>
      <w:r w:rsidRPr="00AE4421">
        <w:rPr>
          <w:rFonts w:eastAsia="Arial Unicode MS"/>
          <w:color w:val="000000"/>
          <w:spacing w:val="5"/>
          <w:kern w:val="1"/>
          <w:lang w:val="ru-RU" w:eastAsia="ar-SA"/>
        </w:rPr>
        <w:t>к</w:t>
      </w:r>
      <w:r w:rsidRPr="00AE4421">
        <w:rPr>
          <w:rFonts w:eastAsia="Arial Unicode MS"/>
          <w:color w:val="000000"/>
          <w:kern w:val="1"/>
          <w:lang w:val="ru-RU" w:eastAsia="ar-SA"/>
        </w:rPr>
        <w:t>у</w:t>
      </w:r>
      <w:r w:rsidRPr="00AE4421">
        <w:rPr>
          <w:rFonts w:eastAsia="Arial Unicode MS"/>
          <w:color w:val="000000"/>
          <w:spacing w:val="24"/>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н</w:t>
      </w:r>
      <w:r w:rsidRPr="00AE4421">
        <w:rPr>
          <w:rFonts w:eastAsia="Arial Unicode MS"/>
          <w:color w:val="000000"/>
          <w:spacing w:val="-10"/>
          <w:kern w:val="1"/>
          <w:lang w:val="ru-RU" w:eastAsia="ar-SA"/>
        </w:rPr>
        <w:t>у</w:t>
      </w:r>
      <w:r w:rsidRPr="00AE4421">
        <w:rPr>
          <w:rFonts w:eastAsia="Arial Unicode MS"/>
          <w:color w:val="000000"/>
          <w:spacing w:val="1"/>
          <w:kern w:val="1"/>
          <w:lang w:val="ru-RU" w:eastAsia="ar-SA"/>
        </w:rPr>
        <w:t>д</w:t>
      </w:r>
      <w:r w:rsidRPr="00AE4421">
        <w:rPr>
          <w:rFonts w:eastAsia="Arial Unicode MS"/>
          <w:color w:val="000000"/>
          <w:kern w:val="1"/>
          <w:lang w:val="ru-RU" w:eastAsia="ar-SA"/>
        </w:rPr>
        <w:t>у</w:t>
      </w:r>
      <w:r w:rsidRPr="00AE4421">
        <w:rPr>
          <w:rFonts w:eastAsia="Arial Unicode MS"/>
          <w:color w:val="000000"/>
          <w:spacing w:val="16"/>
          <w:kern w:val="1"/>
          <w:lang w:val="ru-RU" w:eastAsia="ar-SA"/>
        </w:rPr>
        <w:t xml:space="preserve"> </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spacing w:val="-6"/>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ара</w:t>
      </w:r>
      <w:r w:rsidRPr="00AE4421">
        <w:rPr>
          <w:rFonts w:eastAsia="Arial Unicode MS"/>
          <w:color w:val="000000"/>
          <w:spacing w:val="4"/>
          <w:kern w:val="1"/>
          <w:lang w:val="ru-RU" w:eastAsia="ar-SA"/>
        </w:rPr>
        <w:t>ј</w:t>
      </w:r>
      <w:r w:rsidRPr="00AE4421">
        <w:rPr>
          <w:rFonts w:eastAsia="Arial Unicode MS"/>
          <w:color w:val="000000"/>
          <w:kern w:val="1"/>
          <w:lang w:val="ru-RU" w:eastAsia="ar-SA"/>
        </w:rPr>
        <w:t>у</w:t>
      </w:r>
      <w:r w:rsidRPr="00AE4421">
        <w:rPr>
          <w:rFonts w:eastAsia="Arial Unicode MS"/>
          <w:color w:val="000000"/>
          <w:spacing w:val="25"/>
          <w:kern w:val="1"/>
          <w:lang w:val="ru-RU" w:eastAsia="ar-SA"/>
        </w:rPr>
        <w:t xml:space="preserve"> </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ео</w:t>
      </w:r>
      <w:r w:rsidRPr="00AE4421">
        <w:rPr>
          <w:rFonts w:eastAsia="Arial Unicode MS"/>
          <w:color w:val="000000"/>
          <w:spacing w:val="-1"/>
          <w:kern w:val="1"/>
          <w:lang w:val="ru-RU" w:eastAsia="ar-SA"/>
        </w:rPr>
        <w:t>г</w:t>
      </w:r>
      <w:r w:rsidRPr="00AE4421">
        <w:rPr>
          <w:rFonts w:eastAsia="Arial Unicode MS"/>
          <w:color w:val="000000"/>
          <w:kern w:val="1"/>
          <w:lang w:val="ru-RU" w:eastAsia="ar-SA"/>
        </w:rPr>
        <w:t>р</w:t>
      </w:r>
      <w:r w:rsidRPr="00AE4421">
        <w:rPr>
          <w:rFonts w:eastAsia="Arial Unicode MS"/>
          <w:color w:val="000000"/>
          <w:spacing w:val="2"/>
          <w:kern w:val="1"/>
          <w:lang w:val="ru-RU" w:eastAsia="ar-SA"/>
        </w:rPr>
        <w:t>а</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и</w:t>
      </w:r>
      <w:r w:rsidRPr="00AE4421">
        <w:rPr>
          <w:rFonts w:eastAsia="Arial Unicode MS"/>
          <w:color w:val="000000"/>
          <w:spacing w:val="2"/>
          <w:kern w:val="1"/>
          <w:lang w:val="ru-RU" w:eastAsia="ar-SA"/>
        </w:rPr>
        <w:t>ч</w:t>
      </w:r>
      <w:r w:rsidRPr="00AE4421">
        <w:rPr>
          <w:rFonts w:eastAsia="Arial Unicode MS"/>
          <w:color w:val="000000"/>
          <w:kern w:val="1"/>
          <w:lang w:val="ru-RU" w:eastAsia="ar-SA"/>
        </w:rPr>
        <w:t>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36"/>
          <w:kern w:val="1"/>
          <w:lang w:val="ru-RU" w:eastAsia="ar-SA"/>
        </w:rPr>
        <w:t xml:space="preserve"> </w:t>
      </w:r>
      <w:r w:rsidRPr="00AE4421">
        <w:rPr>
          <w:rFonts w:eastAsia="Arial Unicode MS"/>
          <w:color w:val="000000"/>
          <w:spacing w:val="2"/>
          <w:kern w:val="1"/>
          <w:lang w:val="ru-RU" w:eastAsia="ar-SA"/>
        </w:rPr>
        <w:t>с</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л</w:t>
      </w:r>
      <w:r w:rsidRPr="00AE4421">
        <w:rPr>
          <w:rFonts w:eastAsia="Arial Unicode MS"/>
          <w:color w:val="000000"/>
          <w:spacing w:val="2"/>
          <w:kern w:val="1"/>
          <w:lang w:val="ru-RU" w:eastAsia="ar-SA"/>
        </w:rPr>
        <w:t>и</w:t>
      </w:r>
      <w:r w:rsidRPr="00AE4421">
        <w:rPr>
          <w:rFonts w:eastAsia="Arial Unicode MS"/>
          <w:color w:val="000000"/>
          <w:spacing w:val="-3"/>
          <w:kern w:val="1"/>
          <w:lang w:val="ru-RU" w:eastAsia="ar-SA"/>
        </w:rPr>
        <w:t>д</w:t>
      </w:r>
      <w:r w:rsidRPr="00AE4421">
        <w:rPr>
          <w:rFonts w:eastAsia="Arial Unicode MS"/>
          <w:color w:val="000000"/>
          <w:kern w:val="1"/>
          <w:lang w:val="ru-RU" w:eastAsia="ar-SA"/>
        </w:rPr>
        <w:t>а</w:t>
      </w:r>
      <w:r w:rsidRPr="00AE4421">
        <w:rPr>
          <w:rFonts w:eastAsia="Arial Unicode MS"/>
          <w:color w:val="000000"/>
          <w:spacing w:val="2"/>
          <w:kern w:val="1"/>
          <w:lang w:val="ru-RU" w:eastAsia="ar-SA"/>
        </w:rPr>
        <w:t>р</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w:t>
      </w:r>
      <w:r w:rsidRPr="00AE4421">
        <w:rPr>
          <w:rFonts w:eastAsia="Arial Unicode MS"/>
          <w:color w:val="000000"/>
          <w:spacing w:val="27"/>
          <w:kern w:val="1"/>
          <w:lang w:val="ru-RU" w:eastAsia="ar-SA"/>
        </w:rPr>
        <w:t xml:space="preserve"> </w:t>
      </w:r>
      <w:r w:rsidRPr="00AE4421">
        <w:rPr>
          <w:rFonts w:eastAsia="Arial Unicode MS"/>
          <w:color w:val="000000"/>
          <w:spacing w:val="1"/>
          <w:w w:val="103"/>
          <w:kern w:val="1"/>
          <w:lang w:val="ru-RU" w:eastAsia="ar-SA"/>
        </w:rPr>
        <w:t>п</w:t>
      </w:r>
      <w:r w:rsidRPr="00AE4421">
        <w:rPr>
          <w:rFonts w:eastAsia="Arial Unicode MS"/>
          <w:color w:val="000000"/>
          <w:w w:val="103"/>
          <w:kern w:val="1"/>
          <w:lang w:val="ru-RU" w:eastAsia="ar-SA"/>
        </w:rPr>
        <w:t>ре</w:t>
      </w:r>
      <w:r w:rsidRPr="00AE4421">
        <w:rPr>
          <w:rFonts w:eastAsia="Arial Unicode MS"/>
          <w:color w:val="000000"/>
          <w:spacing w:val="-1"/>
          <w:w w:val="103"/>
          <w:kern w:val="1"/>
          <w:lang w:val="ru-RU" w:eastAsia="ar-SA"/>
        </w:rPr>
        <w:t>м</w:t>
      </w:r>
      <w:r w:rsidRPr="00AE4421">
        <w:rPr>
          <w:rFonts w:eastAsia="Arial Unicode MS"/>
          <w:color w:val="000000"/>
          <w:w w:val="103"/>
          <w:kern w:val="1"/>
          <w:lang w:val="ru-RU" w:eastAsia="ar-SA"/>
        </w:rPr>
        <w:t>а</w:t>
      </w:r>
      <w:r w:rsidRPr="00AE4421">
        <w:rPr>
          <w:rFonts w:eastAsia="Arial Unicode MS"/>
          <w:color w:val="000000"/>
          <w:w w:val="103"/>
          <w:kern w:val="1"/>
          <w:lang w:val="sr-Cyrl-RS" w:eastAsia="ar-SA"/>
        </w:rPr>
        <w:t xml:space="preserve"> </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ар</w:t>
      </w:r>
      <w:r w:rsidRPr="00AE4421">
        <w:rPr>
          <w:rFonts w:eastAsia="Arial Unicode MS"/>
          <w:color w:val="000000"/>
          <w:spacing w:val="-5"/>
          <w:kern w:val="1"/>
          <w:lang w:val="ru-RU" w:eastAsia="ar-SA"/>
        </w:rPr>
        <w:t>у</w:t>
      </w:r>
      <w:r w:rsidRPr="00AE4421">
        <w:rPr>
          <w:rFonts w:eastAsia="Arial Unicode MS"/>
          <w:color w:val="000000"/>
          <w:kern w:val="1"/>
          <w:lang w:val="ru-RU" w:eastAsia="ar-SA"/>
        </w:rPr>
        <w:t>чи</w:t>
      </w:r>
      <w:r w:rsidRPr="00AE4421">
        <w:rPr>
          <w:rFonts w:eastAsia="Arial Unicode MS"/>
          <w:color w:val="000000"/>
          <w:spacing w:val="2"/>
          <w:kern w:val="1"/>
          <w:lang w:val="ru-RU" w:eastAsia="ar-SA"/>
        </w:rPr>
        <w:t>о</w:t>
      </w:r>
      <w:r w:rsidRPr="00AE4421">
        <w:rPr>
          <w:rFonts w:eastAsia="Arial Unicode MS"/>
          <w:color w:val="000000"/>
          <w:spacing w:val="1"/>
          <w:kern w:val="1"/>
          <w:lang w:val="ru-RU" w:eastAsia="ar-SA"/>
        </w:rPr>
        <w:t>ц</w:t>
      </w:r>
      <w:r w:rsidRPr="00AE4421">
        <w:rPr>
          <w:rFonts w:eastAsia="Arial Unicode MS"/>
          <w:color w:val="000000"/>
          <w:kern w:val="1"/>
          <w:lang w:val="ru-RU" w:eastAsia="ar-SA"/>
        </w:rPr>
        <w:t>у</w:t>
      </w:r>
      <w:r w:rsidRPr="00AE4421">
        <w:rPr>
          <w:rFonts w:eastAsia="Arial Unicode MS"/>
          <w:color w:val="000000"/>
          <w:spacing w:val="28"/>
          <w:kern w:val="1"/>
          <w:lang w:val="ru-RU" w:eastAsia="ar-SA"/>
        </w:rPr>
        <w:t xml:space="preserve"> </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а</w:t>
      </w:r>
      <w:r w:rsidRPr="00AE4421">
        <w:rPr>
          <w:rFonts w:eastAsia="Arial Unicode MS"/>
          <w:color w:val="000000"/>
          <w:spacing w:val="8"/>
          <w:kern w:val="1"/>
          <w:lang w:val="ru-RU" w:eastAsia="ar-SA"/>
        </w:rPr>
        <w:t xml:space="preserve"> </w:t>
      </w:r>
      <w:r w:rsidRPr="00AE4421">
        <w:rPr>
          <w:rFonts w:eastAsia="Arial Unicode MS"/>
          <w:color w:val="000000"/>
          <w:spacing w:val="2"/>
          <w:kern w:val="1"/>
          <w:lang w:val="ru-RU" w:eastAsia="ar-SA"/>
        </w:rPr>
        <w:t>и</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вр</w:t>
      </w:r>
      <w:r w:rsidRPr="00AE4421">
        <w:rPr>
          <w:rFonts w:eastAsia="Arial Unicode MS"/>
          <w:color w:val="000000"/>
          <w:spacing w:val="-3"/>
          <w:kern w:val="1"/>
          <w:lang w:val="ru-RU" w:eastAsia="ar-SA"/>
        </w:rPr>
        <w:t>ш</w:t>
      </w:r>
      <w:r w:rsidRPr="00AE4421">
        <w:rPr>
          <w:rFonts w:eastAsia="Arial Unicode MS"/>
          <w:color w:val="000000"/>
          <w:spacing w:val="2"/>
          <w:kern w:val="1"/>
          <w:lang w:val="ru-RU" w:eastAsia="ar-SA"/>
        </w:rPr>
        <w:t>ењ</w:t>
      </w:r>
      <w:r w:rsidRPr="00AE4421">
        <w:rPr>
          <w:rFonts w:eastAsia="Arial Unicode MS"/>
          <w:color w:val="000000"/>
          <w:kern w:val="1"/>
          <w:lang w:val="ru-RU" w:eastAsia="ar-SA"/>
        </w:rPr>
        <w:t>е</w:t>
      </w:r>
      <w:r w:rsidRPr="00AE4421">
        <w:rPr>
          <w:rFonts w:eastAsia="Arial Unicode MS"/>
          <w:color w:val="000000"/>
          <w:spacing w:val="31"/>
          <w:kern w:val="1"/>
          <w:lang w:val="ru-RU" w:eastAsia="ar-SA"/>
        </w:rPr>
        <w:t xml:space="preserve">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р</w:t>
      </w:r>
      <w:r w:rsidRPr="00AE4421">
        <w:rPr>
          <w:rFonts w:eastAsia="Arial Unicode MS"/>
          <w:color w:val="000000"/>
          <w:spacing w:val="-5"/>
          <w:kern w:val="1"/>
          <w:lang w:val="ru-RU" w:eastAsia="ar-SA"/>
        </w:rPr>
        <w:t>е</w:t>
      </w:r>
      <w:r w:rsidRPr="00AE4421">
        <w:rPr>
          <w:rFonts w:eastAsia="Arial Unicode MS"/>
          <w:color w:val="000000"/>
          <w:spacing w:val="-1"/>
          <w:kern w:val="1"/>
          <w:lang w:val="ru-RU" w:eastAsia="ar-SA"/>
        </w:rPr>
        <w:t>дм</w:t>
      </w:r>
      <w:r w:rsidRPr="00AE4421">
        <w:rPr>
          <w:rFonts w:eastAsia="Arial Unicode MS"/>
          <w:color w:val="000000"/>
          <w:spacing w:val="-7"/>
          <w:kern w:val="1"/>
          <w:lang w:val="ru-RU" w:eastAsia="ar-SA"/>
        </w:rPr>
        <w:t>е</w:t>
      </w:r>
      <w:r w:rsidRPr="00AE4421">
        <w:rPr>
          <w:rFonts w:eastAsia="Arial Unicode MS"/>
          <w:color w:val="000000"/>
          <w:spacing w:val="-1"/>
          <w:kern w:val="1"/>
          <w:lang w:val="ru-RU" w:eastAsia="ar-SA"/>
        </w:rPr>
        <w:t>т</w:t>
      </w:r>
      <w:r w:rsidRPr="00AE4421">
        <w:rPr>
          <w:rFonts w:eastAsia="Arial Unicode MS"/>
          <w:color w:val="000000"/>
          <w:spacing w:val="-2"/>
          <w:kern w:val="1"/>
          <w:lang w:val="ru-RU" w:eastAsia="ar-SA"/>
        </w:rPr>
        <w:t>н</w:t>
      </w:r>
      <w:r w:rsidRPr="00AE4421">
        <w:rPr>
          <w:rFonts w:eastAsia="Arial Unicode MS"/>
          <w:color w:val="000000"/>
          <w:spacing w:val="2"/>
          <w:kern w:val="1"/>
          <w:lang w:val="ru-RU" w:eastAsia="ar-SA"/>
        </w:rPr>
        <w:t>о</w:t>
      </w:r>
      <w:r w:rsidRPr="00AE4421">
        <w:rPr>
          <w:rFonts w:eastAsia="Arial Unicode MS"/>
          <w:color w:val="000000"/>
          <w:kern w:val="1"/>
          <w:lang w:val="ru-RU" w:eastAsia="ar-SA"/>
        </w:rPr>
        <w:t>г</w:t>
      </w:r>
      <w:r w:rsidRPr="00AE4421">
        <w:rPr>
          <w:rFonts w:eastAsia="Arial Unicode MS"/>
          <w:color w:val="000000"/>
          <w:spacing w:val="36"/>
          <w:kern w:val="1"/>
          <w:lang w:val="ru-RU" w:eastAsia="ar-SA"/>
        </w:rPr>
        <w:t xml:space="preserve"> </w:t>
      </w:r>
      <w:r w:rsidRPr="00AE4421">
        <w:rPr>
          <w:rFonts w:eastAsia="Arial Unicode MS"/>
          <w:color w:val="000000"/>
          <w:spacing w:val="-3"/>
          <w:w w:val="103"/>
          <w:kern w:val="1"/>
          <w:lang w:val="ru-RU" w:eastAsia="ar-SA"/>
        </w:rPr>
        <w:t>у</w:t>
      </w:r>
      <w:r w:rsidRPr="00AE4421">
        <w:rPr>
          <w:rFonts w:eastAsia="Arial Unicode MS"/>
          <w:color w:val="000000"/>
          <w:spacing w:val="-6"/>
          <w:w w:val="103"/>
          <w:kern w:val="1"/>
          <w:lang w:val="ru-RU" w:eastAsia="ar-SA"/>
        </w:rPr>
        <w:t>г</w:t>
      </w:r>
      <w:r w:rsidRPr="00AE4421">
        <w:rPr>
          <w:rFonts w:eastAsia="Arial Unicode MS"/>
          <w:color w:val="000000"/>
          <w:w w:val="103"/>
          <w:kern w:val="1"/>
          <w:lang w:val="ru-RU" w:eastAsia="ar-SA"/>
        </w:rPr>
        <w:t>о</w:t>
      </w:r>
      <w:r w:rsidRPr="00AE4421">
        <w:rPr>
          <w:rFonts w:eastAsia="Arial Unicode MS"/>
          <w:color w:val="000000"/>
          <w:spacing w:val="-2"/>
          <w:w w:val="103"/>
          <w:kern w:val="1"/>
          <w:lang w:val="ru-RU" w:eastAsia="ar-SA"/>
        </w:rPr>
        <w:t>в</w:t>
      </w:r>
      <w:r w:rsidRPr="00AE4421">
        <w:rPr>
          <w:rFonts w:eastAsia="Arial Unicode MS"/>
          <w:color w:val="000000"/>
          <w:w w:val="103"/>
          <w:kern w:val="1"/>
          <w:lang w:val="ru-RU" w:eastAsia="ar-SA"/>
        </w:rPr>
        <w:t>ора.</w:t>
      </w:r>
    </w:p>
    <w:p w:rsidR="00AE4421" w:rsidRPr="00AE4421" w:rsidRDefault="00AE4421" w:rsidP="00AE4421">
      <w:pPr>
        <w:keepNext/>
        <w:spacing w:after="120"/>
        <w:jc w:val="center"/>
        <w:rPr>
          <w:b/>
          <w:lang w:val="ru-RU"/>
        </w:rPr>
      </w:pPr>
      <w:r w:rsidRPr="00AE4421">
        <w:rPr>
          <w:b/>
          <w:lang w:val="ru-RU"/>
        </w:rPr>
        <w:t>Предмет уговора</w:t>
      </w:r>
    </w:p>
    <w:p w:rsidR="00AE4421" w:rsidRPr="00AE4421" w:rsidRDefault="00AE4421" w:rsidP="00AE4421">
      <w:pPr>
        <w:keepNext/>
        <w:spacing w:after="120"/>
        <w:jc w:val="center"/>
        <w:rPr>
          <w:bCs/>
          <w:lang w:val="ru-RU"/>
        </w:rPr>
      </w:pPr>
      <w:r w:rsidRPr="00AE4421">
        <w:rPr>
          <w:bCs/>
          <w:lang w:val="ru-RU"/>
        </w:rPr>
        <w:t xml:space="preserve">Члан 2. </w:t>
      </w:r>
    </w:p>
    <w:p w:rsidR="00AE4421" w:rsidRPr="00AE4421" w:rsidRDefault="00AE4421" w:rsidP="00AE4421">
      <w:pPr>
        <w:suppressAutoHyphens/>
        <w:spacing w:after="120" w:line="100" w:lineRule="atLeast"/>
        <w:jc w:val="both"/>
        <w:rPr>
          <w:rFonts w:eastAsia="Arial Unicode MS"/>
          <w:b/>
          <w:color w:val="000000"/>
          <w:kern w:val="1"/>
          <w:lang w:val="sr-Latn-RS" w:eastAsia="ar-SA"/>
        </w:rPr>
      </w:pPr>
      <w:r w:rsidRPr="00AE4421">
        <w:rPr>
          <w:rFonts w:eastAsia="Arial Unicode MS"/>
          <w:color w:val="000000"/>
          <w:kern w:val="1"/>
          <w:lang w:val="ru-RU" w:eastAsia="ar-SA"/>
        </w:rPr>
        <w:tab/>
        <w:t>Предмет овог уговора је  извршење радова на изради боксова за контејнере</w:t>
      </w:r>
      <w:r w:rsidR="00BD1A22" w:rsidRPr="00BD1A22">
        <w:rPr>
          <w:rFonts w:eastAsia="Arial Unicode MS"/>
          <w:color w:val="000000"/>
          <w:kern w:val="1"/>
          <w:lang w:val="sr-Cyrl-RS" w:eastAsia="ar-SA"/>
        </w:rPr>
        <w:t>, који</w:t>
      </w:r>
      <w:r w:rsidR="00BD1A22">
        <w:rPr>
          <w:rFonts w:eastAsia="Arial Unicode MS"/>
          <w:b/>
          <w:color w:val="000000"/>
          <w:kern w:val="1"/>
          <w:lang w:val="sr-Cyrl-RS" w:eastAsia="ar-SA"/>
        </w:rPr>
        <w:t xml:space="preserve"> </w:t>
      </w:r>
      <w:r w:rsidR="00032ACA">
        <w:rPr>
          <w:rFonts w:eastAsia="Arial Unicode MS"/>
          <w:color w:val="000000"/>
          <w:kern w:val="1"/>
          <w:lang w:val="sr-Cyrl-RS" w:eastAsia="ar-SA"/>
        </w:rPr>
        <w:t>обухватају:</w:t>
      </w:r>
      <w:r w:rsidR="00BD1A22">
        <w:rPr>
          <w:rFonts w:eastAsia="Arial Unicode MS"/>
          <w:color w:val="000000"/>
          <w:kern w:val="1"/>
          <w:lang w:val="sr-Cyrl-RS" w:eastAsia="ar-SA"/>
        </w:rPr>
        <w:t xml:space="preserve"> </w:t>
      </w:r>
      <w:r w:rsidR="00953413">
        <w:rPr>
          <w:rFonts w:eastAsia="Arial Unicode MS"/>
          <w:color w:val="000000"/>
          <w:kern w:val="1"/>
          <w:lang w:val="sr-Cyrl-RS" w:eastAsia="ar-SA"/>
        </w:rPr>
        <w:t>ручни ископ земље и осталог материјала са одвозом на градску депонију, набавка и уградња дробљеног агрегата</w:t>
      </w:r>
      <w:r w:rsidR="00A007F0">
        <w:rPr>
          <w:rFonts w:eastAsia="Arial Unicode MS"/>
          <w:color w:val="000000"/>
          <w:kern w:val="1"/>
          <w:lang w:val="sr-Cyrl-RS" w:eastAsia="ar-SA"/>
        </w:rPr>
        <w:t>, израда бетонских боксова МВ 30 у рендисаној оплати, рушење бетонских ивичњака, бетонирање простора око бокса до асфалтног застора</w:t>
      </w:r>
      <w:r w:rsidR="00BD1A22">
        <w:rPr>
          <w:rFonts w:eastAsia="Arial Unicode MS"/>
          <w:color w:val="000000"/>
          <w:kern w:val="1"/>
          <w:lang w:val="sr-Cyrl-RS" w:eastAsia="ar-SA"/>
        </w:rPr>
        <w:t>, фарбање спољних страна бокаса, као и остале радове у свему према одредбама овог Уговора, опису Наручиоца и понуди Извођача број ______ од __________ године, која је саставни део Уговора.</w:t>
      </w:r>
      <w:r w:rsidR="00032ACA">
        <w:rPr>
          <w:rFonts w:eastAsia="Arial Unicode MS"/>
          <w:color w:val="000000"/>
          <w:kern w:val="1"/>
          <w:lang w:val="sr-Cyrl-RS" w:eastAsia="ar-SA"/>
        </w:rPr>
        <w:t>Ради извршења радова који су предмет Уговора, Извођач радова се обавезује да обезбеди радну снагу, материјал, грађевинску и другу опрему, као и све друго неопходно за потпуно извршење радова који су предмет овог уговора.</w:t>
      </w:r>
    </w:p>
    <w:p w:rsidR="00AE4421" w:rsidRPr="00AE4421" w:rsidRDefault="00AE4421" w:rsidP="00AE4421">
      <w:pPr>
        <w:keepNext/>
        <w:spacing w:after="120"/>
        <w:jc w:val="center"/>
        <w:rPr>
          <w:b/>
          <w:lang w:val="ru-RU"/>
        </w:rPr>
      </w:pPr>
      <w:r w:rsidRPr="00AE4421">
        <w:rPr>
          <w:b/>
          <w:lang w:val="ru-RU"/>
        </w:rPr>
        <w:t>Вредност радова – цена</w:t>
      </w:r>
    </w:p>
    <w:p w:rsidR="00AE4421" w:rsidRPr="00AE4421" w:rsidRDefault="00AE4421" w:rsidP="00AE4421">
      <w:pPr>
        <w:keepNext/>
        <w:spacing w:after="120"/>
        <w:jc w:val="center"/>
        <w:rPr>
          <w:bCs/>
          <w:lang w:val="ru-RU"/>
        </w:rPr>
      </w:pPr>
      <w:r w:rsidRPr="00AE4421">
        <w:rPr>
          <w:bCs/>
          <w:lang w:val="ru-RU"/>
        </w:rPr>
        <w:t>Члан 3.</w:t>
      </w:r>
    </w:p>
    <w:p w:rsidR="00AE4421" w:rsidRPr="00AE4421" w:rsidRDefault="00AE4421" w:rsidP="00AE4421">
      <w:pPr>
        <w:suppressAutoHyphens/>
        <w:spacing w:after="120" w:line="100" w:lineRule="atLeast"/>
        <w:ind w:firstLine="720"/>
        <w:jc w:val="both"/>
        <w:rPr>
          <w:rFonts w:eastAsia="Arial Unicode MS"/>
          <w:color w:val="000000"/>
          <w:kern w:val="1"/>
          <w:lang w:val="sr-Cyrl-RS" w:eastAsia="ar-SA"/>
        </w:rPr>
      </w:pPr>
      <w:r w:rsidRPr="00AE4421">
        <w:rPr>
          <w:rFonts w:eastAsia="Arial Unicode MS"/>
          <w:color w:val="000000"/>
          <w:kern w:val="1"/>
          <w:lang w:val="ru-RU" w:eastAsia="ar-SA"/>
        </w:rPr>
        <w:t>Уговорне стране утврђују да цена свих радова који су предмет Уговора износи</w:t>
      </w:r>
      <w:r w:rsidRPr="00AE4421">
        <w:rPr>
          <w:rFonts w:eastAsia="Arial Unicode MS"/>
          <w:color w:val="000000"/>
          <w:kern w:val="1"/>
          <w:lang w:val="sr-Latn-CS" w:eastAsia="ar-SA"/>
        </w:rPr>
        <w:t>:</w:t>
      </w:r>
      <w:r w:rsidRPr="00AE4421">
        <w:rPr>
          <w:rFonts w:eastAsia="Arial Unicode MS"/>
          <w:color w:val="000000"/>
          <w:kern w:val="1"/>
          <w:lang w:val="sr-Cyrl-RS" w:eastAsia="ar-SA"/>
        </w:rPr>
        <w:t xml:space="preserve"> </w:t>
      </w:r>
      <w:r w:rsidRPr="00AE4421">
        <w:rPr>
          <w:rFonts w:eastAsia="Arial Unicode MS"/>
          <w:b/>
          <w:color w:val="000000"/>
          <w:kern w:val="1"/>
          <w:lang w:val="sr-Cyrl-RS" w:eastAsia="ar-SA"/>
        </w:rPr>
        <w:t xml:space="preserve">___________________ </w:t>
      </w:r>
      <w:r w:rsidR="00953413">
        <w:rPr>
          <w:rFonts w:eastAsia="Arial Unicode MS"/>
          <w:color w:val="000000"/>
          <w:kern w:val="1"/>
          <w:lang w:val="ru-RU" w:eastAsia="ar-SA"/>
        </w:rPr>
        <w:t xml:space="preserve">динара без ПДВ-а </w:t>
      </w:r>
      <w:r w:rsidRPr="00AE4421">
        <w:rPr>
          <w:rFonts w:eastAsia="Arial Unicode MS"/>
          <w:color w:val="000000"/>
          <w:kern w:val="1"/>
          <w:lang w:val="sr-Cyrl-RS" w:eastAsia="ar-SA"/>
        </w:rPr>
        <w:t>(</w:t>
      </w:r>
      <w:r w:rsidRPr="00AE4421">
        <w:rPr>
          <w:rFonts w:eastAsia="Arial Unicode MS"/>
          <w:i/>
          <w:color w:val="000000"/>
          <w:kern w:val="1"/>
          <w:lang w:val="sr-Cyrl-RS" w:eastAsia="ar-SA"/>
        </w:rPr>
        <w:t>словима</w:t>
      </w:r>
      <w:r w:rsidRPr="00AE4421">
        <w:rPr>
          <w:rFonts w:eastAsia="Arial Unicode MS"/>
          <w:color w:val="000000"/>
          <w:kern w:val="1"/>
          <w:lang w:val="sr-Cyrl-RS" w:eastAsia="ar-SA"/>
        </w:rPr>
        <w:t>:_________________________)</w:t>
      </w:r>
      <w:r w:rsidRPr="00AE4421">
        <w:rPr>
          <w:rFonts w:eastAsia="Arial Unicode MS"/>
          <w:i/>
          <w:color w:val="000000"/>
          <w:kern w:val="1"/>
          <w:lang w:val="ru-RU" w:eastAsia="ar-SA"/>
        </w:rPr>
        <w:t xml:space="preserve">, односно ___________________ </w:t>
      </w:r>
      <w:r w:rsidRPr="00AE4421">
        <w:rPr>
          <w:rFonts w:eastAsia="Arial Unicode MS"/>
          <w:color w:val="000000"/>
          <w:kern w:val="1"/>
          <w:lang w:val="ru-RU" w:eastAsia="ar-SA"/>
        </w:rPr>
        <w:t>динара са ПДВ-ом</w:t>
      </w:r>
      <w:r w:rsidRPr="00AE4421">
        <w:rPr>
          <w:rFonts w:eastAsia="Arial Unicode MS"/>
          <w:i/>
          <w:color w:val="000000"/>
          <w:kern w:val="1"/>
          <w:lang w:val="sr-Cyrl-RS" w:eastAsia="ar-SA"/>
        </w:rPr>
        <w:t xml:space="preserve"> (</w:t>
      </w:r>
      <w:r w:rsidRPr="00AE4421">
        <w:rPr>
          <w:rFonts w:eastAsia="Arial Unicode MS"/>
          <w:i/>
          <w:color w:val="000000"/>
          <w:kern w:val="1"/>
          <w:lang w:val="ru-RU" w:eastAsia="ar-SA"/>
        </w:rPr>
        <w:t>словима:</w:t>
      </w:r>
      <w:r w:rsidRPr="00AE4421">
        <w:rPr>
          <w:rFonts w:eastAsia="Arial Unicode MS"/>
          <w:color w:val="000000"/>
          <w:kern w:val="1"/>
          <w:lang w:val="ru-RU" w:eastAsia="ar-SA"/>
        </w:rPr>
        <w:t>_________________)</w:t>
      </w:r>
      <w:r w:rsidRPr="00AE4421">
        <w:rPr>
          <w:rFonts w:eastAsia="Arial Unicode MS"/>
          <w:color w:val="000000"/>
          <w:kern w:val="1"/>
          <w:lang w:val="sr-Cyrl-RS" w:eastAsia="ar-SA"/>
        </w:rPr>
        <w:t xml:space="preserve"> </w:t>
      </w:r>
      <w:r w:rsidRPr="00AE4421">
        <w:rPr>
          <w:rFonts w:eastAsia="Arial Unicode MS"/>
          <w:color w:val="000000"/>
          <w:kern w:val="1"/>
          <w:lang w:val="ru-RU" w:eastAsia="ar-SA"/>
        </w:rPr>
        <w:t>а добијена је на основу јединичних цена из усвојене понуде Извођача радова број</w:t>
      </w:r>
      <w:r w:rsidR="00032ACA">
        <w:rPr>
          <w:rFonts w:eastAsia="Arial Unicode MS"/>
          <w:color w:val="000000"/>
          <w:kern w:val="1"/>
          <w:lang w:val="ru-RU" w:eastAsia="ar-SA"/>
        </w:rPr>
        <w:t>_______ од</w:t>
      </w:r>
      <w:r w:rsidRPr="00AE4421">
        <w:rPr>
          <w:rFonts w:eastAsia="Arial Unicode MS"/>
          <w:color w:val="000000"/>
          <w:kern w:val="1"/>
          <w:lang w:val="ru-RU" w:eastAsia="ar-SA"/>
        </w:rPr>
        <w:t xml:space="preserve"> _______________. године.</w:t>
      </w:r>
    </w:p>
    <w:p w:rsidR="00AE4421" w:rsidRPr="00AE4421" w:rsidRDefault="00AE4421" w:rsidP="00AE4421">
      <w:pPr>
        <w:suppressAutoHyphens/>
        <w:spacing w:after="120" w:line="100" w:lineRule="atLeast"/>
        <w:ind w:firstLine="720"/>
        <w:jc w:val="both"/>
        <w:rPr>
          <w:rFonts w:eastAsia="Arial Unicode MS"/>
          <w:color w:val="000000"/>
          <w:kern w:val="1"/>
          <w:lang w:val="sr-Cyrl-RS" w:eastAsia="ar-SA"/>
        </w:rPr>
      </w:pPr>
      <w:r w:rsidRPr="00AE4421">
        <w:rPr>
          <w:rFonts w:eastAsia="Arial Unicode MS"/>
          <w:color w:val="000000"/>
          <w:kern w:val="1"/>
          <w:lang w:val="sr-Cyrl-RS" w:eastAsia="ar-SA"/>
        </w:rPr>
        <w:t>Уговорена цена је фиксна по јединици мере и не може се мењати услед повећања цене елемената на основу којих је одређена.</w:t>
      </w:r>
    </w:p>
    <w:p w:rsidR="00AE4421" w:rsidRPr="00AE4421" w:rsidRDefault="00AE4421" w:rsidP="00AE4421">
      <w:pPr>
        <w:suppressAutoHyphens/>
        <w:spacing w:after="120" w:line="100" w:lineRule="atLeast"/>
        <w:ind w:firstLine="720"/>
        <w:jc w:val="both"/>
        <w:rPr>
          <w:rFonts w:eastAsia="Arial Unicode MS"/>
          <w:color w:val="000000"/>
          <w:kern w:val="1"/>
          <w:lang w:val="sr-Cyrl-RS" w:eastAsia="ar-SA"/>
        </w:rPr>
      </w:pPr>
      <w:r w:rsidRPr="00AE4421">
        <w:rPr>
          <w:rFonts w:eastAsia="Arial Unicode MS"/>
          <w:color w:val="000000"/>
          <w:kern w:val="1"/>
          <w:lang w:val="sr-Cyrl-RS" w:eastAsia="ar-SA"/>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AE4421" w:rsidRPr="00AE4421" w:rsidRDefault="00AE4421" w:rsidP="00AE4421">
      <w:pPr>
        <w:suppressAutoHyphens/>
        <w:spacing w:after="120" w:line="100" w:lineRule="atLeast"/>
        <w:ind w:firstLine="720"/>
        <w:jc w:val="both"/>
        <w:rPr>
          <w:rFonts w:eastAsia="Arial Unicode MS"/>
          <w:color w:val="000000"/>
          <w:kern w:val="1"/>
          <w:lang w:val="sr-Cyrl-RS" w:eastAsia="ar-SA"/>
        </w:rPr>
      </w:pPr>
      <w:r w:rsidRPr="00AE4421">
        <w:rPr>
          <w:rFonts w:eastAsia="Arial Unicode MS"/>
          <w:color w:val="000000"/>
          <w:kern w:val="1"/>
          <w:lang w:val="sr-Cyrl-RS" w:eastAsia="ar-SA"/>
        </w:rPr>
        <w:t xml:space="preserve">Понуђеном ценом из става 1. овог Члана Уговора обухваћено је: вредност материјала, радне снаге, механизације,средства за рад, унутрашњи и спољашњи транспорт, чување и одржавање радова, осигурање и обезбеђење одвијања саобраћаја у току радова, 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w:t>
      </w:r>
    </w:p>
    <w:p w:rsidR="00AE4421" w:rsidRPr="00AE4421" w:rsidRDefault="00AE4421" w:rsidP="00AE4421">
      <w:pPr>
        <w:tabs>
          <w:tab w:val="left" w:pos="1350"/>
        </w:tabs>
        <w:suppressAutoHyphens/>
        <w:spacing w:after="120"/>
        <w:rPr>
          <w:rFonts w:eastAsia="Arial Unicode MS"/>
          <w:color w:val="000000"/>
          <w:kern w:val="1"/>
          <w:lang w:val="ru-RU" w:eastAsia="ar-SA"/>
        </w:rPr>
      </w:pPr>
      <w:r w:rsidRPr="00AE4421">
        <w:rPr>
          <w:rFonts w:eastAsia="Arial Unicode MS"/>
          <w:color w:val="000000"/>
          <w:kern w:val="1"/>
          <w:lang w:val="ru-RU" w:eastAsia="ar-SA"/>
        </w:rPr>
        <w:t xml:space="preserve">Изричито се захтева да </w:t>
      </w:r>
      <w:r w:rsidRPr="00AE4421">
        <w:rPr>
          <w:rFonts w:eastAsia="Arial Unicode MS"/>
          <w:color w:val="000000"/>
          <w:kern w:val="1"/>
          <w:lang w:val="sr-Cyrl-RS" w:eastAsia="ar-SA"/>
        </w:rPr>
        <w:t>Наручилац</w:t>
      </w:r>
      <w:r w:rsidRPr="00AE4421">
        <w:rPr>
          <w:rFonts w:eastAsia="Arial Unicode MS"/>
          <w:color w:val="000000"/>
          <w:kern w:val="1"/>
          <w:lang w:val="ru-RU" w:eastAsia="ar-SA"/>
        </w:rPr>
        <w:t xml:space="preserve"> буде хитно обавештен о сваком питању које може да доведе до промене висине предви</w:t>
      </w:r>
      <w:r w:rsidRPr="00AE4421">
        <w:rPr>
          <w:rFonts w:eastAsia="Arial Unicode MS"/>
          <w:color w:val="000000"/>
          <w:kern w:val="1"/>
          <w:lang w:val="sr-Cyrl-CS" w:eastAsia="ar-SA"/>
        </w:rPr>
        <w:t>ђ</w:t>
      </w:r>
      <w:r w:rsidRPr="00AE4421">
        <w:rPr>
          <w:rFonts w:eastAsia="Arial Unicode MS"/>
          <w:color w:val="000000"/>
          <w:kern w:val="1"/>
          <w:lang w:val="ru-RU" w:eastAsia="ar-SA"/>
        </w:rPr>
        <w:t>еног буџета,</w:t>
      </w:r>
      <w:r w:rsidRPr="00AE4421">
        <w:rPr>
          <w:rFonts w:eastAsia="Arial Unicode MS"/>
          <w:color w:val="000000"/>
          <w:kern w:val="1"/>
          <w:lang w:val="sr-Cyrl-RS" w:eastAsia="ar-SA"/>
        </w:rPr>
        <w:t xml:space="preserve"> </w:t>
      </w:r>
      <w:r w:rsidRPr="00AE4421">
        <w:rPr>
          <w:rFonts w:eastAsia="Arial Unicode MS"/>
          <w:color w:val="000000"/>
          <w:kern w:val="1"/>
          <w:lang w:val="ru-RU" w:eastAsia="ar-SA"/>
        </w:rPr>
        <w:t>спецификације или програма извођења радова</w:t>
      </w:r>
      <w:r w:rsidRPr="00AE4421">
        <w:rPr>
          <w:rFonts w:eastAsia="Arial Unicode MS"/>
          <w:color w:val="000000"/>
          <w:kern w:val="1"/>
          <w:lang w:val="sr-Cyrl-RS" w:eastAsia="ar-SA"/>
        </w:rPr>
        <w:t>.</w:t>
      </w:r>
      <w:r w:rsidRPr="00AE4421">
        <w:rPr>
          <w:rFonts w:eastAsia="Arial Unicode MS"/>
          <w:color w:val="000000"/>
          <w:kern w:val="1"/>
          <w:lang w:val="sr-Cyrl-CS" w:eastAsia="ar-SA"/>
        </w:rPr>
        <w:t xml:space="preserve"> </w:t>
      </w:r>
      <w:r w:rsidRPr="00AE4421">
        <w:rPr>
          <w:rFonts w:eastAsia="Arial Unicode MS"/>
          <w:color w:val="000000"/>
          <w:kern w:val="1"/>
          <w:lang w:val="sr-Cyrl-RS" w:eastAsia="ar-SA"/>
        </w:rPr>
        <w:t xml:space="preserve">Извођење радова </w:t>
      </w:r>
      <w:r w:rsidRPr="00AE4421">
        <w:rPr>
          <w:rFonts w:eastAsia="Arial Unicode MS"/>
          <w:color w:val="000000"/>
          <w:kern w:val="1"/>
          <w:lang w:val="ru-RU" w:eastAsia="ar-SA"/>
        </w:rPr>
        <w:t xml:space="preserve"> везаних за ту околност се обуставља док </w:t>
      </w:r>
      <w:r w:rsidRPr="00AE4421">
        <w:rPr>
          <w:rFonts w:eastAsia="Arial Unicode MS"/>
          <w:color w:val="000000"/>
          <w:kern w:val="1"/>
          <w:lang w:val="sr-Cyrl-RS" w:eastAsia="ar-SA"/>
        </w:rPr>
        <w:t>Наручилац</w:t>
      </w:r>
      <w:r w:rsidRPr="00AE4421">
        <w:rPr>
          <w:rFonts w:eastAsia="Arial Unicode MS"/>
          <w:color w:val="000000"/>
          <w:kern w:val="1"/>
          <w:lang w:val="ru-RU" w:eastAsia="ar-SA"/>
        </w:rPr>
        <w:t xml:space="preserve"> не донесе одлуку како ће се поступати.</w:t>
      </w:r>
    </w:p>
    <w:p w:rsidR="00AE4421" w:rsidRPr="00AE4421" w:rsidRDefault="00AE4421" w:rsidP="00AE4421">
      <w:pPr>
        <w:suppressAutoHyphens/>
        <w:spacing w:after="120" w:line="100" w:lineRule="atLeast"/>
        <w:ind w:firstLine="720"/>
        <w:jc w:val="both"/>
        <w:rPr>
          <w:rFonts w:eastAsia="Arial Unicode MS"/>
          <w:color w:val="000000"/>
          <w:kern w:val="1"/>
          <w:lang w:val="sr-Cyrl-RS" w:eastAsia="ar-SA"/>
        </w:rPr>
      </w:pPr>
      <w:r w:rsidRPr="00AE4421">
        <w:rPr>
          <w:rFonts w:eastAsia="Arial Unicode MS"/>
          <w:color w:val="000000"/>
          <w:kern w:val="1"/>
          <w:lang w:val="ru-RU" w:eastAsia="ar-SA"/>
        </w:rPr>
        <w:lastRenderedPageBreak/>
        <w:t xml:space="preserve">Извођач, прихвата да </w:t>
      </w:r>
      <w:r w:rsidRPr="00AE4421">
        <w:rPr>
          <w:rFonts w:eastAsia="Arial Unicode MS"/>
          <w:color w:val="000000"/>
          <w:kern w:val="1"/>
          <w:lang w:val="sr-Cyrl-RS" w:eastAsia="ar-SA"/>
        </w:rPr>
        <w:t xml:space="preserve">Наручилац </w:t>
      </w:r>
      <w:r w:rsidRPr="00AE4421">
        <w:rPr>
          <w:rFonts w:eastAsia="Arial Unicode MS"/>
          <w:color w:val="000000"/>
          <w:kern w:val="1"/>
          <w:lang w:val="ru-RU" w:eastAsia="ar-SA"/>
        </w:rPr>
        <w:t>може одустати од појединих позиција, односно радова, уговорених основним Уговором, а да се уговорене цене осталих радова не мењају</w:t>
      </w:r>
      <w:r w:rsidR="00032ACA">
        <w:rPr>
          <w:rFonts w:eastAsia="Arial Unicode MS"/>
          <w:color w:val="000000"/>
          <w:kern w:val="1"/>
          <w:lang w:val="ru-RU" w:eastAsia="ar-SA"/>
        </w:rPr>
        <w:t>.</w:t>
      </w:r>
    </w:p>
    <w:p w:rsidR="00AE4421" w:rsidRPr="00AE4421" w:rsidRDefault="00AE4421" w:rsidP="00AE4421">
      <w:pPr>
        <w:keepNext/>
        <w:spacing w:after="120"/>
        <w:jc w:val="center"/>
        <w:rPr>
          <w:b/>
          <w:lang w:val="ru-RU"/>
        </w:rPr>
      </w:pPr>
      <w:r w:rsidRPr="00AE4421">
        <w:rPr>
          <w:b/>
          <w:lang w:val="ru-RU"/>
        </w:rPr>
        <w:t>Услови и начин плаћања</w:t>
      </w:r>
    </w:p>
    <w:p w:rsidR="00AE4421" w:rsidRPr="00AE4421" w:rsidRDefault="00AE4421" w:rsidP="00AE4421">
      <w:pPr>
        <w:keepNext/>
        <w:spacing w:after="120"/>
        <w:jc w:val="center"/>
        <w:rPr>
          <w:bCs/>
          <w:lang w:val="sr-Cyrl-RS"/>
        </w:rPr>
      </w:pPr>
      <w:r w:rsidRPr="00AE4421">
        <w:rPr>
          <w:bCs/>
          <w:lang w:val="sr-Cyrl-RS"/>
        </w:rPr>
        <w:t>Члан 4.</w:t>
      </w:r>
    </w:p>
    <w:p w:rsidR="00AE4421" w:rsidRPr="00AE4421" w:rsidRDefault="00AE4421" w:rsidP="00AE4421">
      <w:pPr>
        <w:shd w:val="clear" w:color="auto" w:fill="FFFFFF"/>
        <w:tabs>
          <w:tab w:val="left" w:pos="720"/>
        </w:tabs>
        <w:suppressAutoHyphens/>
        <w:spacing w:after="120"/>
        <w:jc w:val="both"/>
        <w:rPr>
          <w:rFonts w:eastAsia="Arial Unicode MS"/>
          <w:color w:val="000000"/>
          <w:kern w:val="1"/>
          <w:lang w:val="sr-Cyrl-CS" w:eastAsia="ar-SA"/>
        </w:rPr>
      </w:pPr>
      <w:r w:rsidRPr="00AE4421">
        <w:rPr>
          <w:rFonts w:eastAsia="Arial Unicode MS"/>
          <w:bCs/>
          <w:color w:val="000000"/>
          <w:kern w:val="1"/>
          <w:lang w:val="sr-Cyrl-RS" w:eastAsia="ar-SA"/>
        </w:rPr>
        <w:tab/>
      </w:r>
      <w:r w:rsidRPr="00AE4421">
        <w:rPr>
          <w:rFonts w:eastAsia="Arial Unicode MS"/>
          <w:color w:val="000000"/>
          <w:kern w:val="1"/>
          <w:lang w:val="sr-Cyrl-RS" w:eastAsia="ar-SA"/>
        </w:rPr>
        <w:t xml:space="preserve">Наручилац </w:t>
      </w:r>
      <w:r w:rsidRPr="00AE4421">
        <w:rPr>
          <w:rFonts w:eastAsia="Arial Unicode MS"/>
          <w:color w:val="000000"/>
          <w:kern w:val="1"/>
          <w:lang w:val="sr-Cyrl-CS" w:eastAsia="ar-SA"/>
        </w:rPr>
        <w:t>ће п</w:t>
      </w:r>
      <w:r w:rsidRPr="00AE4421">
        <w:rPr>
          <w:rFonts w:eastAsia="Arial Unicode MS"/>
          <w:color w:val="000000"/>
          <w:kern w:val="1"/>
          <w:lang w:val="ru-RU" w:eastAsia="ar-SA"/>
        </w:rPr>
        <w:t xml:space="preserve">лаћање изведених </w:t>
      </w:r>
      <w:r w:rsidRPr="00AE4421">
        <w:rPr>
          <w:rFonts w:eastAsia="Arial Unicode MS"/>
          <w:color w:val="000000"/>
          <w:kern w:val="1"/>
          <w:lang w:val="sr-Cyrl-RS" w:eastAsia="ar-SA"/>
        </w:rPr>
        <w:t xml:space="preserve">радова </w:t>
      </w:r>
      <w:r w:rsidRPr="00AE4421">
        <w:rPr>
          <w:rFonts w:eastAsia="Arial Unicode MS"/>
          <w:color w:val="000000"/>
          <w:kern w:val="1"/>
          <w:lang w:val="sr-Cyrl-CS" w:eastAsia="ar-SA"/>
        </w:rPr>
        <w:t>и</w:t>
      </w:r>
      <w:r w:rsidR="005276E2">
        <w:rPr>
          <w:rFonts w:eastAsia="Arial Unicode MS"/>
          <w:color w:val="000000"/>
          <w:kern w:val="1"/>
          <w:lang w:val="sr-Cyrl-CS" w:eastAsia="ar-SA"/>
        </w:rPr>
        <w:t>з</w:t>
      </w:r>
      <w:r w:rsidRPr="00AE4421">
        <w:rPr>
          <w:rFonts w:eastAsia="Arial Unicode MS"/>
          <w:color w:val="000000"/>
          <w:kern w:val="1"/>
          <w:lang w:val="ru-RU" w:eastAsia="ar-SA"/>
        </w:rPr>
        <w:t xml:space="preserve">вршити на основу </w:t>
      </w:r>
      <w:r w:rsidRPr="00AE4421">
        <w:rPr>
          <w:rFonts w:eastAsia="Arial Unicode MS"/>
          <w:color w:val="000000"/>
          <w:kern w:val="1"/>
          <w:lang w:val="sr-Cyrl-RS" w:eastAsia="ar-SA"/>
        </w:rPr>
        <w:t>фактуре-рачуна/ привремене и окончане ситуације Извођача</w:t>
      </w:r>
      <w:r w:rsidRPr="00AE4421">
        <w:rPr>
          <w:rFonts w:eastAsia="Arial Unicode MS"/>
          <w:color w:val="000000"/>
          <w:kern w:val="1"/>
          <w:lang w:val="ru-RU" w:eastAsia="ar-SA"/>
        </w:rPr>
        <w:t xml:space="preserve"> </w:t>
      </w:r>
      <w:r w:rsidRPr="00AE4421">
        <w:rPr>
          <w:rFonts w:eastAsia="Arial Unicode MS"/>
          <w:color w:val="000000"/>
          <w:kern w:val="1"/>
          <w:lang w:val="sr-Cyrl-CS" w:eastAsia="ar-SA"/>
        </w:rPr>
        <w:t>.</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ru-RU" w:eastAsia="ar-SA"/>
        </w:rPr>
      </w:pPr>
      <w:r w:rsidRPr="00AE4421">
        <w:rPr>
          <w:rFonts w:eastAsia="Arial Unicode MS"/>
          <w:color w:val="000000"/>
          <w:kern w:val="1"/>
          <w:lang w:val="sr-Cyrl-RS" w:eastAsia="ar-SA"/>
        </w:rPr>
        <w:t xml:space="preserve">Наручилац </w:t>
      </w:r>
      <w:r w:rsidRPr="00AE4421">
        <w:rPr>
          <w:rFonts w:eastAsia="Arial Unicode MS"/>
          <w:color w:val="000000"/>
          <w:kern w:val="1"/>
          <w:lang w:val="ru-RU" w:eastAsia="ar-SA"/>
        </w:rPr>
        <w:t xml:space="preserve">ће </w:t>
      </w:r>
      <w:r w:rsidRPr="00AE4421">
        <w:rPr>
          <w:rFonts w:eastAsia="Arial Unicode MS"/>
          <w:color w:val="000000"/>
          <w:kern w:val="1"/>
          <w:lang w:val="sr-Cyrl-RS" w:eastAsia="ar-SA"/>
        </w:rPr>
        <w:t>фактуру-рачун/ привремену и окончану ситуацију,</w:t>
      </w:r>
      <w:r w:rsidRPr="00AE4421">
        <w:rPr>
          <w:rFonts w:eastAsia="Arial Unicode MS"/>
          <w:color w:val="000000"/>
          <w:kern w:val="1"/>
          <w:lang w:val="ru-RU" w:eastAsia="ar-SA"/>
        </w:rPr>
        <w:t xml:space="preserve"> оверен</w:t>
      </w:r>
      <w:r w:rsidRPr="00AE4421">
        <w:rPr>
          <w:rFonts w:eastAsia="Arial Unicode MS"/>
          <w:color w:val="000000"/>
          <w:kern w:val="1"/>
          <w:lang w:val="sr-Cyrl-RS" w:eastAsia="ar-SA"/>
        </w:rPr>
        <w:t>е</w:t>
      </w:r>
      <w:r w:rsidRPr="00AE4421">
        <w:rPr>
          <w:rFonts w:eastAsia="Arial Unicode MS"/>
          <w:color w:val="000000"/>
          <w:kern w:val="1"/>
          <w:lang w:val="ru-RU" w:eastAsia="ar-SA"/>
        </w:rPr>
        <w:t xml:space="preserve"> од стране Надзорног органа, прегледати, оверити и неспорну вредност исплатити </w:t>
      </w:r>
      <w:r w:rsidRPr="00AE4421">
        <w:rPr>
          <w:rFonts w:eastAsia="Arial Unicode MS"/>
          <w:b/>
          <w:color w:val="000000"/>
          <w:kern w:val="1"/>
          <w:lang w:val="ru-RU" w:eastAsia="ar-SA"/>
        </w:rPr>
        <w:t>у року од 45 (четрдесетпет) дана од дана пријема ситуације</w:t>
      </w:r>
      <w:r w:rsidRPr="00AE4421">
        <w:rPr>
          <w:rFonts w:eastAsia="Arial Unicode MS"/>
          <w:b/>
          <w:color w:val="000000"/>
          <w:kern w:val="1"/>
          <w:lang w:val="sr-Cyrl-RS" w:eastAsia="ar-SA"/>
        </w:rPr>
        <w:t>,</w:t>
      </w:r>
      <w:r w:rsidRPr="00AE4421">
        <w:rPr>
          <w:rFonts w:eastAsia="Arial Unicode MS"/>
          <w:color w:val="000000"/>
          <w:kern w:val="1"/>
          <w:lang w:val="ru-RU" w:eastAsia="ar-SA"/>
        </w:rPr>
        <w:t xml:space="preserve"> када и настаје дужничко поверилачки однос.</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sr-Cyrl-RS" w:eastAsia="ar-SA"/>
        </w:rPr>
      </w:pPr>
      <w:r w:rsidRPr="00AE4421">
        <w:rPr>
          <w:rFonts w:eastAsia="Arial Unicode MS"/>
          <w:color w:val="000000"/>
          <w:kern w:val="1"/>
          <w:lang w:val="sr-Cyrl-RS" w:eastAsia="ar-SA"/>
        </w:rPr>
        <w:t>Фактура-рачун/ привремена и окончана ситуација се</w:t>
      </w:r>
      <w:r w:rsidRPr="00AE4421">
        <w:rPr>
          <w:rFonts w:eastAsia="Arial Unicode MS"/>
          <w:color w:val="000000"/>
          <w:kern w:val="1"/>
          <w:lang w:val="ru-RU" w:eastAsia="ar-SA"/>
        </w:rPr>
        <w:t xml:space="preserve"> испоставља у 6 (шест) примерака почетком  месеца, а најкасније до 5-ог у месецу за изведене радове у претходном месецу.</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sr-Cyrl-RS" w:eastAsia="ar-SA"/>
        </w:rPr>
      </w:pPr>
      <w:r w:rsidRPr="00AE4421">
        <w:rPr>
          <w:rFonts w:eastAsia="Arial Unicode MS"/>
          <w:color w:val="000000"/>
          <w:kern w:val="1"/>
          <w:lang w:val="ru-RU" w:eastAsia="ar-SA"/>
        </w:rPr>
        <w:t>Вредност изведених радова по</w:t>
      </w:r>
      <w:r w:rsidRPr="00AE4421">
        <w:rPr>
          <w:rFonts w:eastAsia="Arial Unicode MS"/>
          <w:color w:val="000000"/>
          <w:kern w:val="1"/>
          <w:lang w:val="sr-Cyrl-RS" w:eastAsia="ar-SA"/>
        </w:rPr>
        <w:t xml:space="preserve"> фактури-рачуну/ привременој и окончаној ситуацији,</w:t>
      </w:r>
      <w:r w:rsidRPr="00AE4421">
        <w:rPr>
          <w:rFonts w:eastAsia="Arial Unicode MS"/>
          <w:color w:val="000000"/>
          <w:kern w:val="1"/>
          <w:lang w:val="ru-RU" w:eastAsia="ar-SA"/>
        </w:rPr>
        <w:t xml:space="preserve"> утврђује се на основу података о изведеним радовима из Грађевинске књиге уз примену јединичних цена из Понуде.</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sr-Cyrl-RS" w:eastAsia="ar-SA"/>
        </w:rPr>
      </w:pPr>
      <w:r w:rsidRPr="00AE4421">
        <w:rPr>
          <w:rFonts w:eastAsia="Arial Unicode MS"/>
          <w:color w:val="000000"/>
          <w:kern w:val="1"/>
          <w:lang w:val="ru-RU" w:eastAsia="ar-SA"/>
        </w:rPr>
        <w:t>Као дан пријема</w:t>
      </w:r>
      <w:r w:rsidRPr="00AE4421">
        <w:rPr>
          <w:rFonts w:eastAsia="Arial Unicode MS"/>
          <w:color w:val="000000"/>
          <w:kern w:val="1"/>
          <w:lang w:val="sr-Cyrl-RS" w:eastAsia="ar-SA"/>
        </w:rPr>
        <w:t>,</w:t>
      </w:r>
      <w:r w:rsidRPr="00AE4421">
        <w:rPr>
          <w:rFonts w:eastAsia="Arial Unicode MS"/>
          <w:color w:val="000000"/>
          <w:kern w:val="1"/>
          <w:lang w:val="ru-RU" w:eastAsia="ar-SA"/>
        </w:rPr>
        <w:t xml:space="preserve"> сматра се дан када је</w:t>
      </w:r>
      <w:r w:rsidRPr="00AE4421">
        <w:rPr>
          <w:rFonts w:eastAsia="Arial Unicode MS"/>
          <w:color w:val="000000"/>
          <w:kern w:val="1"/>
          <w:lang w:val="sr-Cyrl-RS" w:eastAsia="ar-SA"/>
        </w:rPr>
        <w:t xml:space="preserve"> фактура-рачун/ привремена и окончана с</w:t>
      </w:r>
      <w:r w:rsidRPr="00AE4421">
        <w:rPr>
          <w:rFonts w:eastAsia="Arial Unicode MS"/>
          <w:color w:val="000000"/>
          <w:kern w:val="1"/>
          <w:lang w:val="ru-RU" w:eastAsia="ar-SA"/>
        </w:rPr>
        <w:t>итуација</w:t>
      </w:r>
      <w:r w:rsidRPr="00AE4421">
        <w:rPr>
          <w:rFonts w:eastAsia="Arial Unicode MS"/>
          <w:color w:val="000000"/>
          <w:kern w:val="1"/>
          <w:lang w:val="sr-Cyrl-RS" w:eastAsia="ar-SA"/>
        </w:rPr>
        <w:t xml:space="preserve">, </w:t>
      </w:r>
      <w:r w:rsidRPr="00AE4421">
        <w:rPr>
          <w:rFonts w:eastAsia="Arial Unicode MS"/>
          <w:color w:val="000000"/>
          <w:kern w:val="1"/>
          <w:lang w:val="ru-RU" w:eastAsia="ar-SA"/>
        </w:rPr>
        <w:t xml:space="preserve">предата на писарници </w:t>
      </w:r>
      <w:r w:rsidRPr="00AE4421">
        <w:rPr>
          <w:rFonts w:eastAsia="Arial Unicode MS"/>
          <w:color w:val="000000"/>
          <w:kern w:val="1"/>
          <w:lang w:val="sr-Cyrl-RS" w:eastAsia="ar-SA"/>
        </w:rPr>
        <w:t>Наручиоца</w:t>
      </w:r>
      <w:r w:rsidRPr="00AE4421">
        <w:rPr>
          <w:rFonts w:eastAsia="Arial Unicode MS"/>
          <w:color w:val="000000"/>
          <w:kern w:val="1"/>
          <w:lang w:val="ru-RU" w:eastAsia="ar-SA"/>
        </w:rPr>
        <w:t>.</w:t>
      </w:r>
    </w:p>
    <w:p w:rsidR="00AE4421" w:rsidRPr="00AE4421" w:rsidRDefault="00AE4421" w:rsidP="00AE4421">
      <w:pPr>
        <w:suppressAutoHyphens/>
        <w:spacing w:after="120" w:line="100" w:lineRule="atLeast"/>
        <w:jc w:val="both"/>
        <w:rPr>
          <w:rFonts w:eastAsia="Arial Unicode MS"/>
          <w:color w:val="000000"/>
          <w:w w:val="103"/>
          <w:kern w:val="1"/>
          <w:lang w:val="ru-RU" w:eastAsia="ar-SA"/>
        </w:rPr>
      </w:pPr>
      <w:r w:rsidRPr="00AE4421">
        <w:rPr>
          <w:rFonts w:eastAsia="Arial Unicode MS"/>
          <w:color w:val="000000"/>
          <w:spacing w:val="-1"/>
          <w:kern w:val="1"/>
          <w:lang w:val="ru-RU" w:eastAsia="ar-SA"/>
        </w:rPr>
        <w:t>Н</w:t>
      </w:r>
      <w:r w:rsidRPr="00AE4421">
        <w:rPr>
          <w:rFonts w:eastAsia="Arial Unicode MS"/>
          <w:color w:val="000000"/>
          <w:kern w:val="1"/>
          <w:lang w:val="ru-RU" w:eastAsia="ar-SA"/>
        </w:rPr>
        <w:t>ар</w:t>
      </w:r>
      <w:r w:rsidRPr="00AE4421">
        <w:rPr>
          <w:rFonts w:eastAsia="Arial Unicode MS"/>
          <w:color w:val="000000"/>
          <w:spacing w:val="-5"/>
          <w:kern w:val="1"/>
          <w:lang w:val="ru-RU" w:eastAsia="ar-SA"/>
        </w:rPr>
        <w:t>у</w:t>
      </w:r>
      <w:r w:rsidRPr="00AE4421">
        <w:rPr>
          <w:rFonts w:eastAsia="Arial Unicode MS"/>
          <w:color w:val="000000"/>
          <w:kern w:val="1"/>
          <w:lang w:val="ru-RU" w:eastAsia="ar-SA"/>
        </w:rPr>
        <w:t>чи</w:t>
      </w:r>
      <w:r w:rsidRPr="00AE4421">
        <w:rPr>
          <w:rFonts w:eastAsia="Arial Unicode MS"/>
          <w:color w:val="000000"/>
          <w:spacing w:val="-1"/>
          <w:kern w:val="1"/>
          <w:lang w:val="ru-RU" w:eastAsia="ar-SA"/>
        </w:rPr>
        <w:t>л</w:t>
      </w:r>
      <w:r w:rsidRPr="00AE4421">
        <w:rPr>
          <w:rFonts w:eastAsia="Arial Unicode MS"/>
          <w:color w:val="000000"/>
          <w:spacing w:val="2"/>
          <w:kern w:val="1"/>
          <w:lang w:val="ru-RU" w:eastAsia="ar-SA"/>
        </w:rPr>
        <w:t>а</w:t>
      </w:r>
      <w:r w:rsidRPr="00AE4421">
        <w:rPr>
          <w:rFonts w:eastAsia="Arial Unicode MS"/>
          <w:color w:val="000000"/>
          <w:kern w:val="1"/>
          <w:lang w:val="ru-RU" w:eastAsia="ar-SA"/>
        </w:rPr>
        <w:t>ц и</w:t>
      </w:r>
      <w:r w:rsidRPr="00AE4421">
        <w:rPr>
          <w:rFonts w:eastAsia="Arial Unicode MS"/>
          <w:color w:val="000000"/>
          <w:spacing w:val="2"/>
          <w:kern w:val="1"/>
          <w:lang w:val="ru-RU" w:eastAsia="ar-SA"/>
        </w:rPr>
        <w:t>м</w:t>
      </w:r>
      <w:r w:rsidRPr="00AE4421">
        <w:rPr>
          <w:rFonts w:eastAsia="Arial Unicode MS"/>
          <w:color w:val="000000"/>
          <w:kern w:val="1"/>
          <w:lang w:val="ru-RU" w:eastAsia="ar-SA"/>
        </w:rPr>
        <w:t xml:space="preserve">а </w:t>
      </w:r>
      <w:r w:rsidRPr="00AE4421">
        <w:rPr>
          <w:rFonts w:eastAsia="Arial Unicode MS"/>
          <w:color w:val="000000"/>
          <w:spacing w:val="1"/>
          <w:kern w:val="1"/>
          <w:lang w:val="ru-RU" w:eastAsia="ar-SA"/>
        </w:rPr>
        <w:t>п</w:t>
      </w:r>
      <w:r w:rsidRPr="00AE4421">
        <w:rPr>
          <w:rFonts w:eastAsia="Arial Unicode MS"/>
          <w:color w:val="000000"/>
          <w:kern w:val="1"/>
          <w:lang w:val="ru-RU" w:eastAsia="ar-SA"/>
        </w:rPr>
        <w:t>ра</w:t>
      </w:r>
      <w:r w:rsidRPr="00AE4421">
        <w:rPr>
          <w:rFonts w:eastAsia="Arial Unicode MS"/>
          <w:color w:val="000000"/>
          <w:spacing w:val="-2"/>
          <w:kern w:val="1"/>
          <w:lang w:val="ru-RU" w:eastAsia="ar-SA"/>
        </w:rPr>
        <w:t>в</w:t>
      </w:r>
      <w:r w:rsidRPr="00AE4421">
        <w:rPr>
          <w:rFonts w:eastAsia="Arial Unicode MS"/>
          <w:color w:val="000000"/>
          <w:kern w:val="1"/>
          <w:lang w:val="ru-RU" w:eastAsia="ar-SA"/>
        </w:rPr>
        <w:t xml:space="preserve">о </w:t>
      </w:r>
      <w:r w:rsidRPr="00AE4421">
        <w:rPr>
          <w:rFonts w:eastAsia="Arial Unicode MS"/>
          <w:color w:val="000000"/>
          <w:spacing w:val="-1"/>
          <w:kern w:val="1"/>
          <w:lang w:val="ru-RU" w:eastAsia="ar-SA"/>
        </w:rPr>
        <w:t>д</w:t>
      </w:r>
      <w:r w:rsidRPr="00AE4421">
        <w:rPr>
          <w:rFonts w:eastAsia="Arial Unicode MS"/>
          <w:color w:val="000000"/>
          <w:kern w:val="1"/>
          <w:lang w:val="ru-RU" w:eastAsia="ar-SA"/>
        </w:rPr>
        <w:t>а ос</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ори</w:t>
      </w:r>
      <w:r w:rsidRPr="00AE4421">
        <w:rPr>
          <w:rFonts w:eastAsia="Arial Unicode MS"/>
          <w:color w:val="000000"/>
          <w:kern w:val="1"/>
          <w:lang w:val="sr-Cyrl-RS" w:eastAsia="ar-SA"/>
        </w:rPr>
        <w:t xml:space="preserve"> фактуру-рачун/ привремену и </w:t>
      </w:r>
      <w:r w:rsidRPr="00AE4421">
        <w:rPr>
          <w:rFonts w:eastAsia="Arial Unicode MS"/>
          <w:color w:val="000000"/>
          <w:kern w:val="1"/>
          <w:lang w:val="ru-RU" w:eastAsia="ar-SA"/>
        </w:rPr>
        <w:t>о</w:t>
      </w:r>
      <w:r w:rsidRPr="00AE4421">
        <w:rPr>
          <w:rFonts w:eastAsia="Arial Unicode MS"/>
          <w:color w:val="000000"/>
          <w:spacing w:val="1"/>
          <w:kern w:val="1"/>
          <w:lang w:val="ru-RU" w:eastAsia="ar-SA"/>
        </w:rPr>
        <w:t>к</w:t>
      </w:r>
      <w:r w:rsidRPr="00AE4421">
        <w:rPr>
          <w:rFonts w:eastAsia="Arial Unicode MS"/>
          <w:color w:val="000000"/>
          <w:spacing w:val="2"/>
          <w:kern w:val="1"/>
          <w:lang w:val="ru-RU" w:eastAsia="ar-SA"/>
        </w:rPr>
        <w:t>о</w:t>
      </w:r>
      <w:r w:rsidRPr="00AE4421">
        <w:rPr>
          <w:rFonts w:eastAsia="Arial Unicode MS"/>
          <w:color w:val="000000"/>
          <w:spacing w:val="-2"/>
          <w:kern w:val="1"/>
          <w:lang w:val="ru-RU" w:eastAsia="ar-SA"/>
        </w:rPr>
        <w:t>н</w:t>
      </w:r>
      <w:r w:rsidRPr="00AE4421">
        <w:rPr>
          <w:rFonts w:eastAsia="Arial Unicode MS"/>
          <w:color w:val="000000"/>
          <w:kern w:val="1"/>
          <w:lang w:val="ru-RU" w:eastAsia="ar-SA"/>
        </w:rPr>
        <w:t>ча</w:t>
      </w:r>
      <w:r w:rsidRPr="00AE4421">
        <w:rPr>
          <w:rFonts w:eastAsia="Arial Unicode MS"/>
          <w:color w:val="000000"/>
          <w:spacing w:val="1"/>
          <w:kern w:val="1"/>
          <w:lang w:val="ru-RU" w:eastAsia="ar-SA"/>
        </w:rPr>
        <w:t>н</w:t>
      </w:r>
      <w:r w:rsidRPr="00AE4421">
        <w:rPr>
          <w:rFonts w:eastAsia="Arial Unicode MS"/>
          <w:color w:val="000000"/>
          <w:kern w:val="1"/>
          <w:lang w:val="ru-RU" w:eastAsia="ar-SA"/>
        </w:rPr>
        <w:t>у си</w:t>
      </w:r>
      <w:r w:rsidRPr="00AE4421">
        <w:rPr>
          <w:rFonts w:eastAsia="Arial Unicode MS"/>
          <w:color w:val="000000"/>
          <w:spacing w:val="4"/>
          <w:kern w:val="1"/>
          <w:lang w:val="ru-RU" w:eastAsia="ar-SA"/>
        </w:rPr>
        <w:t>т</w:t>
      </w:r>
      <w:r w:rsidRPr="00AE4421">
        <w:rPr>
          <w:rFonts w:eastAsia="Arial Unicode MS"/>
          <w:color w:val="000000"/>
          <w:spacing w:val="-5"/>
          <w:kern w:val="1"/>
          <w:lang w:val="ru-RU" w:eastAsia="ar-SA"/>
        </w:rPr>
        <w:t>у</w:t>
      </w:r>
      <w:r w:rsidRPr="00AE4421">
        <w:rPr>
          <w:rFonts w:eastAsia="Arial Unicode MS"/>
          <w:color w:val="000000"/>
          <w:kern w:val="1"/>
          <w:lang w:val="ru-RU" w:eastAsia="ar-SA"/>
        </w:rPr>
        <w:t>а</w:t>
      </w:r>
      <w:r w:rsidRPr="00AE4421">
        <w:rPr>
          <w:rFonts w:eastAsia="Arial Unicode MS"/>
          <w:color w:val="000000"/>
          <w:spacing w:val="1"/>
          <w:kern w:val="1"/>
          <w:lang w:val="ru-RU" w:eastAsia="ar-SA"/>
        </w:rPr>
        <w:t>ц</w:t>
      </w:r>
      <w:r w:rsidRPr="00AE4421">
        <w:rPr>
          <w:rFonts w:eastAsia="Arial Unicode MS"/>
          <w:color w:val="000000"/>
          <w:spacing w:val="-1"/>
          <w:kern w:val="1"/>
          <w:lang w:val="ru-RU" w:eastAsia="ar-SA"/>
        </w:rPr>
        <w:t>и</w:t>
      </w:r>
      <w:r w:rsidRPr="00AE4421">
        <w:rPr>
          <w:rFonts w:eastAsia="Arial Unicode MS"/>
          <w:color w:val="000000"/>
          <w:spacing w:val="4"/>
          <w:kern w:val="1"/>
          <w:lang w:val="ru-RU" w:eastAsia="ar-SA"/>
        </w:rPr>
        <w:t>ј</w:t>
      </w:r>
      <w:r w:rsidRPr="00AE4421">
        <w:rPr>
          <w:rFonts w:eastAsia="Arial Unicode MS"/>
          <w:color w:val="000000"/>
          <w:spacing w:val="-27"/>
          <w:kern w:val="1"/>
          <w:lang w:val="ru-RU" w:eastAsia="ar-SA"/>
        </w:rPr>
        <w:t>у</w:t>
      </w:r>
      <w:r w:rsidRPr="00AE4421">
        <w:rPr>
          <w:rFonts w:eastAsia="Arial Unicode MS"/>
          <w:color w:val="000000"/>
          <w:kern w:val="1"/>
          <w:lang w:val="ru-RU" w:eastAsia="ar-SA"/>
        </w:rPr>
        <w:t>, у</w:t>
      </w:r>
      <w:r w:rsidRPr="00AE4421">
        <w:rPr>
          <w:rFonts w:eastAsia="Arial Unicode MS"/>
          <w:color w:val="000000"/>
          <w:kern w:val="1"/>
          <w:lang w:val="sr-Cyrl-CS" w:eastAsia="ar-SA"/>
        </w:rPr>
        <w:t xml:space="preserve"> </w:t>
      </w:r>
      <w:r w:rsidRPr="00AE4421">
        <w:rPr>
          <w:rFonts w:eastAsia="Arial Unicode MS"/>
          <w:color w:val="000000"/>
          <w:spacing w:val="1"/>
          <w:kern w:val="1"/>
          <w:lang w:val="ru-RU" w:eastAsia="ar-SA"/>
        </w:rPr>
        <w:t>п</w:t>
      </w:r>
      <w:r w:rsidRPr="00AE4421">
        <w:rPr>
          <w:rFonts w:eastAsia="Arial Unicode MS"/>
          <w:color w:val="000000"/>
          <w:spacing w:val="2"/>
          <w:kern w:val="1"/>
          <w:lang w:val="ru-RU" w:eastAsia="ar-SA"/>
        </w:rPr>
        <w:t>о</w:t>
      </w:r>
      <w:r w:rsidRPr="00AE4421">
        <w:rPr>
          <w:rFonts w:eastAsia="Arial Unicode MS"/>
          <w:color w:val="000000"/>
          <w:spacing w:val="-6"/>
          <w:kern w:val="1"/>
          <w:lang w:val="ru-RU" w:eastAsia="ar-SA"/>
        </w:rPr>
        <w:t>г</w:t>
      </w:r>
      <w:r w:rsidRPr="00AE4421">
        <w:rPr>
          <w:rFonts w:eastAsia="Arial Unicode MS"/>
          <w:color w:val="000000"/>
          <w:spacing w:val="-3"/>
          <w:kern w:val="1"/>
          <w:lang w:val="ru-RU" w:eastAsia="ar-SA"/>
        </w:rPr>
        <w:t>л</w:t>
      </w:r>
      <w:r w:rsidRPr="00AE4421">
        <w:rPr>
          <w:rFonts w:eastAsia="Arial Unicode MS"/>
          <w:color w:val="000000"/>
          <w:spacing w:val="-2"/>
          <w:kern w:val="1"/>
          <w:lang w:val="ru-RU" w:eastAsia="ar-SA"/>
        </w:rPr>
        <w:t>е</w:t>
      </w:r>
      <w:r w:rsidRPr="00AE4421">
        <w:rPr>
          <w:rFonts w:eastAsia="Arial Unicode MS"/>
          <w:color w:val="000000"/>
          <w:spacing w:val="-1"/>
          <w:kern w:val="1"/>
          <w:lang w:val="ru-RU" w:eastAsia="ar-SA"/>
        </w:rPr>
        <w:t>д</w:t>
      </w:r>
      <w:r w:rsidRPr="00AE4421">
        <w:rPr>
          <w:rFonts w:eastAsia="Arial Unicode MS"/>
          <w:color w:val="000000"/>
          <w:kern w:val="1"/>
          <w:lang w:val="ru-RU" w:eastAsia="ar-SA"/>
        </w:rPr>
        <w:t xml:space="preserve">у </w:t>
      </w:r>
      <w:r w:rsidRPr="00AE4421">
        <w:rPr>
          <w:rFonts w:eastAsia="Arial Unicode MS"/>
          <w:color w:val="000000"/>
          <w:spacing w:val="24"/>
          <w:kern w:val="1"/>
          <w:lang w:val="ru-RU" w:eastAsia="ar-SA"/>
        </w:rPr>
        <w:t xml:space="preserve"> </w:t>
      </w:r>
      <w:r w:rsidRPr="00AE4421">
        <w:rPr>
          <w:rFonts w:eastAsia="Arial Unicode MS"/>
          <w:color w:val="000000"/>
          <w:spacing w:val="-1"/>
          <w:kern w:val="1"/>
          <w:lang w:val="ru-RU" w:eastAsia="ar-SA"/>
        </w:rPr>
        <w:t>ц</w:t>
      </w:r>
      <w:r w:rsidRPr="00AE4421">
        <w:rPr>
          <w:rFonts w:eastAsia="Arial Unicode MS"/>
          <w:color w:val="000000"/>
          <w:kern w:val="1"/>
          <w:lang w:val="ru-RU" w:eastAsia="ar-SA"/>
        </w:rPr>
        <w:t>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е,</w:t>
      </w:r>
      <w:r w:rsidRPr="00AE4421">
        <w:rPr>
          <w:rFonts w:eastAsia="Arial Unicode MS"/>
          <w:color w:val="000000"/>
          <w:kern w:val="1"/>
          <w:lang w:val="sr-Cyrl-CS" w:eastAsia="ar-SA"/>
        </w:rPr>
        <w:t xml:space="preserve"> </w:t>
      </w:r>
      <w:r w:rsidRPr="00AE4421">
        <w:rPr>
          <w:rFonts w:eastAsia="Arial Unicode MS"/>
          <w:color w:val="000000"/>
          <w:spacing w:val="3"/>
          <w:kern w:val="1"/>
          <w:lang w:val="ru-RU" w:eastAsia="ar-SA"/>
        </w:rPr>
        <w:t>к</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л</w:t>
      </w:r>
      <w:r w:rsidRPr="00AE4421">
        <w:rPr>
          <w:rFonts w:eastAsia="Arial Unicode MS"/>
          <w:color w:val="000000"/>
          <w:spacing w:val="-3"/>
          <w:kern w:val="1"/>
          <w:lang w:val="ru-RU" w:eastAsia="ar-SA"/>
        </w:rPr>
        <w:t>и</w:t>
      </w:r>
      <w:r w:rsidRPr="00AE4421">
        <w:rPr>
          <w:rFonts w:eastAsia="Arial Unicode MS"/>
          <w:color w:val="000000"/>
          <w:spacing w:val="2"/>
          <w:kern w:val="1"/>
          <w:lang w:val="ru-RU" w:eastAsia="ar-SA"/>
        </w:rPr>
        <w:t>ч</w:t>
      </w:r>
      <w:r w:rsidRPr="00AE4421">
        <w:rPr>
          <w:rFonts w:eastAsia="Arial Unicode MS"/>
          <w:color w:val="000000"/>
          <w:kern w:val="1"/>
          <w:lang w:val="ru-RU" w:eastAsia="ar-SA"/>
        </w:rPr>
        <w:t>и</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а, ро</w:t>
      </w:r>
      <w:r w:rsidRPr="00AE4421">
        <w:rPr>
          <w:rFonts w:eastAsia="Arial Unicode MS"/>
          <w:color w:val="000000"/>
          <w:spacing w:val="1"/>
          <w:kern w:val="1"/>
          <w:lang w:val="ru-RU" w:eastAsia="ar-SA"/>
        </w:rPr>
        <w:t>к</w:t>
      </w:r>
      <w:r w:rsidRPr="00AE4421">
        <w:rPr>
          <w:rFonts w:eastAsia="Arial Unicode MS"/>
          <w:color w:val="000000"/>
          <w:spacing w:val="2"/>
          <w:kern w:val="1"/>
          <w:lang w:val="ru-RU" w:eastAsia="ar-SA"/>
        </w:rPr>
        <w:t>о</w:t>
      </w:r>
      <w:r w:rsidRPr="00AE4421">
        <w:rPr>
          <w:rFonts w:eastAsia="Arial Unicode MS"/>
          <w:color w:val="000000"/>
          <w:spacing w:val="-2"/>
          <w:kern w:val="1"/>
          <w:lang w:val="ru-RU" w:eastAsia="ar-SA"/>
        </w:rPr>
        <w:t>в</w:t>
      </w:r>
      <w:r w:rsidRPr="00AE4421">
        <w:rPr>
          <w:rFonts w:eastAsia="Arial Unicode MS"/>
          <w:color w:val="000000"/>
          <w:kern w:val="1"/>
          <w:lang w:val="ru-RU" w:eastAsia="ar-SA"/>
        </w:rPr>
        <w:t xml:space="preserve">а </w:t>
      </w:r>
      <w:r w:rsidRPr="00AE4421">
        <w:rPr>
          <w:rFonts w:eastAsia="Arial Unicode MS"/>
          <w:color w:val="000000"/>
          <w:spacing w:val="39"/>
          <w:kern w:val="1"/>
          <w:lang w:val="ru-RU" w:eastAsia="ar-SA"/>
        </w:rPr>
        <w:t xml:space="preserve"> </w:t>
      </w:r>
      <w:r w:rsidRPr="00AE4421">
        <w:rPr>
          <w:rFonts w:eastAsia="Arial Unicode MS"/>
          <w:color w:val="000000"/>
          <w:kern w:val="1"/>
          <w:lang w:val="ru-RU" w:eastAsia="ar-SA"/>
        </w:rPr>
        <w:t xml:space="preserve">и </w:t>
      </w:r>
      <w:r w:rsidRPr="00AE4421">
        <w:rPr>
          <w:rFonts w:eastAsia="Arial Unicode MS"/>
          <w:color w:val="000000"/>
          <w:spacing w:val="20"/>
          <w:kern w:val="1"/>
          <w:lang w:val="ru-RU" w:eastAsia="ar-SA"/>
        </w:rPr>
        <w:t xml:space="preserve"> </w:t>
      </w:r>
      <w:r w:rsidRPr="00AE4421">
        <w:rPr>
          <w:rFonts w:eastAsia="Arial Unicode MS"/>
          <w:color w:val="000000"/>
          <w:spacing w:val="-1"/>
          <w:kern w:val="1"/>
          <w:lang w:val="ru-RU" w:eastAsia="ar-SA"/>
        </w:rPr>
        <w:t>д</w:t>
      </w:r>
      <w:r w:rsidRPr="00AE4421">
        <w:rPr>
          <w:rFonts w:eastAsia="Arial Unicode MS"/>
          <w:color w:val="000000"/>
          <w:kern w:val="1"/>
          <w:lang w:val="ru-RU" w:eastAsia="ar-SA"/>
        </w:rPr>
        <w:t>р</w:t>
      </w:r>
      <w:r w:rsidRPr="00AE4421">
        <w:rPr>
          <w:rFonts w:eastAsia="Arial Unicode MS"/>
          <w:color w:val="000000"/>
          <w:spacing w:val="-3"/>
          <w:kern w:val="1"/>
          <w:lang w:val="ru-RU" w:eastAsia="ar-SA"/>
        </w:rPr>
        <w:t>у</w:t>
      </w:r>
      <w:r w:rsidRPr="00AE4421">
        <w:rPr>
          <w:rFonts w:eastAsia="Arial Unicode MS"/>
          <w:color w:val="000000"/>
          <w:spacing w:val="-4"/>
          <w:kern w:val="1"/>
          <w:lang w:val="ru-RU" w:eastAsia="ar-SA"/>
        </w:rPr>
        <w:t>г</w:t>
      </w:r>
      <w:r w:rsidRPr="00AE4421">
        <w:rPr>
          <w:rFonts w:eastAsia="Arial Unicode MS"/>
          <w:color w:val="000000"/>
          <w:kern w:val="1"/>
          <w:lang w:val="ru-RU" w:eastAsia="ar-SA"/>
        </w:rPr>
        <w:t>о</w:t>
      </w:r>
      <w:r w:rsidRPr="00AE4421">
        <w:rPr>
          <w:rFonts w:eastAsia="Arial Unicode MS"/>
          <w:color w:val="000000"/>
          <w:spacing w:val="-25"/>
          <w:kern w:val="1"/>
          <w:lang w:val="ru-RU" w:eastAsia="ar-SA"/>
        </w:rPr>
        <w:t>г</w:t>
      </w:r>
      <w:r w:rsidRPr="00AE4421">
        <w:rPr>
          <w:rFonts w:eastAsia="Arial Unicode MS"/>
          <w:color w:val="000000"/>
          <w:kern w:val="1"/>
          <w:lang w:val="ru-RU" w:eastAsia="ar-SA"/>
        </w:rPr>
        <w:t>. О с</w:t>
      </w:r>
      <w:r w:rsidRPr="00AE4421">
        <w:rPr>
          <w:rFonts w:eastAsia="Arial Unicode MS"/>
          <w:color w:val="000000"/>
          <w:spacing w:val="1"/>
          <w:kern w:val="1"/>
          <w:lang w:val="ru-RU" w:eastAsia="ar-SA"/>
        </w:rPr>
        <w:t>п</w:t>
      </w:r>
      <w:r w:rsidRPr="00AE4421">
        <w:rPr>
          <w:rFonts w:eastAsia="Arial Unicode MS"/>
          <w:color w:val="000000"/>
          <w:kern w:val="1"/>
          <w:lang w:val="ru-RU" w:eastAsia="ar-SA"/>
        </w:rPr>
        <w:t>ор</w:t>
      </w:r>
      <w:r w:rsidRPr="00AE4421">
        <w:rPr>
          <w:rFonts w:eastAsia="Arial Unicode MS"/>
          <w:color w:val="000000"/>
          <w:spacing w:val="1"/>
          <w:kern w:val="1"/>
          <w:lang w:val="ru-RU" w:eastAsia="ar-SA"/>
        </w:rPr>
        <w:t>н</w:t>
      </w:r>
      <w:r w:rsidRPr="00AE4421">
        <w:rPr>
          <w:rFonts w:eastAsia="Arial Unicode MS"/>
          <w:color w:val="000000"/>
          <w:kern w:val="1"/>
          <w:lang w:val="ru-RU" w:eastAsia="ar-SA"/>
        </w:rPr>
        <w:t xml:space="preserve">ом </w:t>
      </w:r>
      <w:r w:rsidRPr="00AE4421">
        <w:rPr>
          <w:rFonts w:eastAsia="Arial Unicode MS"/>
          <w:color w:val="000000"/>
          <w:kern w:val="1"/>
          <w:lang w:val="sr-Cyrl-RS" w:eastAsia="ar-SA"/>
        </w:rPr>
        <w:t>и</w:t>
      </w:r>
      <w:r w:rsidRPr="00AE4421">
        <w:rPr>
          <w:rFonts w:eastAsia="Arial Unicode MS"/>
          <w:color w:val="000000"/>
          <w:spacing w:val="42"/>
          <w:kern w:val="1"/>
          <w:lang w:val="ru-RU" w:eastAsia="ar-SA"/>
        </w:rPr>
        <w:t xml:space="preserve"> </w:t>
      </w:r>
      <w:r w:rsidRPr="00AE4421">
        <w:rPr>
          <w:rFonts w:eastAsia="Arial Unicode MS"/>
          <w:color w:val="000000"/>
          <w:kern w:val="1"/>
          <w:lang w:val="ru-RU" w:eastAsia="ar-SA"/>
        </w:rPr>
        <w:t>ра</w:t>
      </w:r>
      <w:r w:rsidRPr="00AE4421">
        <w:rPr>
          <w:rFonts w:eastAsia="Arial Unicode MS"/>
          <w:color w:val="000000"/>
          <w:spacing w:val="-4"/>
          <w:kern w:val="1"/>
          <w:lang w:val="ru-RU" w:eastAsia="ar-SA"/>
        </w:rPr>
        <w:t>з</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о</w:t>
      </w:r>
      <w:r w:rsidRPr="00AE4421">
        <w:rPr>
          <w:rFonts w:eastAsia="Arial Unicode MS"/>
          <w:color w:val="000000"/>
          <w:spacing w:val="-2"/>
          <w:kern w:val="1"/>
          <w:lang w:val="ru-RU" w:eastAsia="ar-SA"/>
        </w:rPr>
        <w:t>з</w:t>
      </w:r>
      <w:r w:rsidRPr="00AE4421">
        <w:rPr>
          <w:rFonts w:eastAsia="Arial Unicode MS"/>
          <w:color w:val="000000"/>
          <w:kern w:val="1"/>
          <w:lang w:val="ru-RU" w:eastAsia="ar-SA"/>
        </w:rPr>
        <w:t>и</w:t>
      </w:r>
      <w:r w:rsidRPr="00AE4421">
        <w:rPr>
          <w:rFonts w:eastAsia="Arial Unicode MS"/>
          <w:color w:val="000000"/>
          <w:spacing w:val="-1"/>
          <w:kern w:val="1"/>
          <w:lang w:val="ru-RU" w:eastAsia="ar-SA"/>
        </w:rPr>
        <w:t>м</w:t>
      </w:r>
      <w:r w:rsidRPr="00AE4421">
        <w:rPr>
          <w:rFonts w:eastAsia="Arial Unicode MS"/>
          <w:color w:val="000000"/>
          <w:kern w:val="1"/>
          <w:lang w:val="ru-RU" w:eastAsia="ar-SA"/>
        </w:rPr>
        <w:t>а ос</w:t>
      </w:r>
      <w:r w:rsidRPr="00AE4421">
        <w:rPr>
          <w:rFonts w:eastAsia="Arial Unicode MS"/>
          <w:color w:val="000000"/>
          <w:spacing w:val="1"/>
          <w:kern w:val="1"/>
          <w:lang w:val="ru-RU" w:eastAsia="ar-SA"/>
        </w:rPr>
        <w:t>п</w:t>
      </w:r>
      <w:r w:rsidRPr="00AE4421">
        <w:rPr>
          <w:rFonts w:eastAsia="Arial Unicode MS"/>
          <w:color w:val="000000"/>
          <w:spacing w:val="2"/>
          <w:kern w:val="1"/>
          <w:lang w:val="ru-RU" w:eastAsia="ar-SA"/>
        </w:rPr>
        <w:t>о</w:t>
      </w:r>
      <w:r w:rsidRPr="00AE4421">
        <w:rPr>
          <w:rFonts w:eastAsia="Arial Unicode MS"/>
          <w:color w:val="000000"/>
          <w:kern w:val="1"/>
          <w:lang w:val="ru-RU" w:eastAsia="ar-SA"/>
        </w:rPr>
        <w:t>ра</w:t>
      </w:r>
      <w:r w:rsidRPr="00AE4421">
        <w:rPr>
          <w:rFonts w:eastAsia="Arial Unicode MS"/>
          <w:color w:val="000000"/>
          <w:spacing w:val="-2"/>
          <w:kern w:val="1"/>
          <w:lang w:val="ru-RU" w:eastAsia="ar-SA"/>
        </w:rPr>
        <w:t>в</w:t>
      </w:r>
      <w:r w:rsidRPr="00AE4421">
        <w:rPr>
          <w:rFonts w:eastAsia="Arial Unicode MS"/>
          <w:color w:val="000000"/>
          <w:kern w:val="1"/>
          <w:lang w:val="ru-RU" w:eastAsia="ar-SA"/>
        </w:rPr>
        <w:t xml:space="preserve">ања, </w:t>
      </w:r>
      <w:r w:rsidRPr="00AE4421">
        <w:rPr>
          <w:rFonts w:eastAsia="Arial Unicode MS"/>
          <w:color w:val="000000"/>
          <w:spacing w:val="-2"/>
          <w:kern w:val="1"/>
          <w:lang w:val="sr-Cyrl-RS" w:eastAsia="ar-SA"/>
        </w:rPr>
        <w:t>Н</w:t>
      </w:r>
      <w:r w:rsidRPr="00AE4421">
        <w:rPr>
          <w:rFonts w:eastAsia="Arial Unicode MS"/>
          <w:color w:val="000000"/>
          <w:kern w:val="1"/>
          <w:lang w:val="ru-RU" w:eastAsia="ar-SA"/>
        </w:rPr>
        <w:t>а</w:t>
      </w:r>
      <w:r w:rsidRPr="00AE4421">
        <w:rPr>
          <w:rFonts w:eastAsia="Arial Unicode MS"/>
          <w:color w:val="000000"/>
          <w:spacing w:val="-2"/>
          <w:kern w:val="1"/>
          <w:lang w:val="ru-RU" w:eastAsia="ar-SA"/>
        </w:rPr>
        <w:t>р</w:t>
      </w:r>
      <w:r w:rsidRPr="00AE4421">
        <w:rPr>
          <w:rFonts w:eastAsia="Arial Unicode MS"/>
          <w:color w:val="000000"/>
          <w:spacing w:val="-3"/>
          <w:kern w:val="1"/>
          <w:lang w:val="ru-RU" w:eastAsia="ar-SA"/>
        </w:rPr>
        <w:t>у</w:t>
      </w:r>
      <w:r w:rsidRPr="00AE4421">
        <w:rPr>
          <w:rFonts w:eastAsia="Arial Unicode MS"/>
          <w:color w:val="000000"/>
          <w:kern w:val="1"/>
          <w:lang w:val="ru-RU" w:eastAsia="ar-SA"/>
        </w:rPr>
        <w:t>ч</w:t>
      </w:r>
      <w:r w:rsidRPr="00AE4421">
        <w:rPr>
          <w:rFonts w:eastAsia="Arial Unicode MS"/>
          <w:color w:val="000000"/>
          <w:spacing w:val="2"/>
          <w:kern w:val="1"/>
          <w:lang w:val="ru-RU" w:eastAsia="ar-SA"/>
        </w:rPr>
        <w:t>и</w:t>
      </w:r>
      <w:r w:rsidRPr="00AE4421">
        <w:rPr>
          <w:rFonts w:eastAsia="Arial Unicode MS"/>
          <w:color w:val="000000"/>
          <w:spacing w:val="-1"/>
          <w:kern w:val="1"/>
          <w:lang w:val="ru-RU" w:eastAsia="ar-SA"/>
        </w:rPr>
        <w:t>л</w:t>
      </w:r>
      <w:r w:rsidRPr="00AE4421">
        <w:rPr>
          <w:rFonts w:eastAsia="Arial Unicode MS"/>
          <w:color w:val="000000"/>
          <w:kern w:val="1"/>
          <w:lang w:val="ru-RU" w:eastAsia="ar-SA"/>
        </w:rPr>
        <w:t>ац</w:t>
      </w:r>
      <w:r w:rsidRPr="00AE4421">
        <w:rPr>
          <w:rFonts w:eastAsia="Arial Unicode MS"/>
          <w:color w:val="000000"/>
          <w:spacing w:val="48"/>
          <w:kern w:val="1"/>
          <w:lang w:val="ru-RU" w:eastAsia="ar-SA"/>
        </w:rPr>
        <w:t xml:space="preserve"> </w:t>
      </w:r>
      <w:r w:rsidRPr="00AE4421">
        <w:rPr>
          <w:rFonts w:eastAsia="Arial Unicode MS"/>
          <w:color w:val="000000"/>
          <w:spacing w:val="2"/>
          <w:kern w:val="1"/>
          <w:lang w:val="ru-RU" w:eastAsia="ar-SA"/>
        </w:rPr>
        <w:t>ј</w:t>
      </w:r>
      <w:r w:rsidRPr="00AE4421">
        <w:rPr>
          <w:rFonts w:eastAsia="Arial Unicode MS"/>
          <w:color w:val="000000"/>
          <w:kern w:val="1"/>
          <w:lang w:val="ru-RU" w:eastAsia="ar-SA"/>
        </w:rPr>
        <w:t>е</w:t>
      </w:r>
      <w:r w:rsidRPr="00AE4421">
        <w:rPr>
          <w:rFonts w:eastAsia="Arial Unicode MS"/>
          <w:color w:val="000000"/>
          <w:kern w:val="1"/>
          <w:lang w:val="sr-Cyrl-RS" w:eastAsia="ar-SA"/>
        </w:rPr>
        <w:t xml:space="preserve"> </w:t>
      </w:r>
      <w:r w:rsidRPr="00AE4421">
        <w:rPr>
          <w:rFonts w:eastAsia="Arial Unicode MS"/>
          <w:color w:val="000000"/>
          <w:spacing w:val="1"/>
          <w:w w:val="103"/>
          <w:kern w:val="1"/>
          <w:lang w:val="ru-RU" w:eastAsia="ar-SA"/>
        </w:rPr>
        <w:t>д</w:t>
      </w:r>
      <w:r w:rsidRPr="00AE4421">
        <w:rPr>
          <w:rFonts w:eastAsia="Arial Unicode MS"/>
          <w:color w:val="000000"/>
          <w:spacing w:val="-3"/>
          <w:w w:val="103"/>
          <w:kern w:val="1"/>
          <w:lang w:val="ru-RU" w:eastAsia="ar-SA"/>
        </w:rPr>
        <w:t>у</w:t>
      </w:r>
      <w:r w:rsidRPr="00AE4421">
        <w:rPr>
          <w:rFonts w:eastAsia="Arial Unicode MS"/>
          <w:color w:val="000000"/>
          <w:spacing w:val="1"/>
          <w:w w:val="103"/>
          <w:kern w:val="1"/>
          <w:lang w:val="ru-RU" w:eastAsia="ar-SA"/>
        </w:rPr>
        <w:t>ж</w:t>
      </w:r>
      <w:r w:rsidRPr="00AE4421">
        <w:rPr>
          <w:rFonts w:eastAsia="Arial Unicode MS"/>
          <w:color w:val="000000"/>
          <w:spacing w:val="2"/>
          <w:w w:val="103"/>
          <w:kern w:val="1"/>
          <w:lang w:val="ru-RU" w:eastAsia="ar-SA"/>
        </w:rPr>
        <w:t>а</w:t>
      </w:r>
      <w:r w:rsidRPr="00AE4421">
        <w:rPr>
          <w:rFonts w:eastAsia="Arial Unicode MS"/>
          <w:color w:val="000000"/>
          <w:w w:val="103"/>
          <w:kern w:val="1"/>
          <w:lang w:val="ru-RU" w:eastAsia="ar-SA"/>
        </w:rPr>
        <w:t xml:space="preserve">н </w:t>
      </w:r>
      <w:r w:rsidRPr="00AE4421">
        <w:rPr>
          <w:rFonts w:eastAsia="Arial Unicode MS"/>
          <w:color w:val="000000"/>
          <w:kern w:val="1"/>
          <w:lang w:val="ru-RU" w:eastAsia="ar-SA"/>
        </w:rPr>
        <w:t>о</w:t>
      </w:r>
      <w:r w:rsidRPr="00AE4421">
        <w:rPr>
          <w:rFonts w:eastAsia="Arial Unicode MS"/>
          <w:color w:val="000000"/>
          <w:spacing w:val="-6"/>
          <w:kern w:val="1"/>
          <w:lang w:val="ru-RU" w:eastAsia="ar-SA"/>
        </w:rPr>
        <w:t>б</w:t>
      </w:r>
      <w:r w:rsidRPr="00AE4421">
        <w:rPr>
          <w:rFonts w:eastAsia="Arial Unicode MS"/>
          <w:color w:val="000000"/>
          <w:kern w:val="1"/>
          <w:lang w:val="ru-RU" w:eastAsia="ar-SA"/>
        </w:rPr>
        <w:t>а</w:t>
      </w:r>
      <w:r w:rsidRPr="00AE4421">
        <w:rPr>
          <w:rFonts w:eastAsia="Arial Unicode MS"/>
          <w:color w:val="000000"/>
          <w:spacing w:val="-2"/>
          <w:kern w:val="1"/>
          <w:lang w:val="ru-RU" w:eastAsia="ar-SA"/>
        </w:rPr>
        <w:t>в</w:t>
      </w:r>
      <w:r w:rsidRPr="00AE4421">
        <w:rPr>
          <w:rFonts w:eastAsia="Arial Unicode MS"/>
          <w:color w:val="000000"/>
          <w:kern w:val="1"/>
          <w:lang w:val="ru-RU" w:eastAsia="ar-SA"/>
        </w:rPr>
        <w:t>ес</w:t>
      </w:r>
      <w:r w:rsidRPr="00AE4421">
        <w:rPr>
          <w:rFonts w:eastAsia="Arial Unicode MS"/>
          <w:color w:val="000000"/>
          <w:spacing w:val="-1"/>
          <w:kern w:val="1"/>
          <w:lang w:val="ru-RU" w:eastAsia="ar-SA"/>
        </w:rPr>
        <w:t>т</w:t>
      </w:r>
      <w:r w:rsidRPr="00AE4421">
        <w:rPr>
          <w:rFonts w:eastAsia="Arial Unicode MS"/>
          <w:color w:val="000000"/>
          <w:kern w:val="1"/>
          <w:lang w:val="ru-RU" w:eastAsia="ar-SA"/>
        </w:rPr>
        <w:t>и</w:t>
      </w:r>
      <w:r w:rsidRPr="00AE4421">
        <w:rPr>
          <w:rFonts w:eastAsia="Arial Unicode MS"/>
          <w:color w:val="000000"/>
          <w:spacing w:val="-1"/>
          <w:kern w:val="1"/>
          <w:lang w:val="ru-RU" w:eastAsia="ar-SA"/>
        </w:rPr>
        <w:t>т</w:t>
      </w:r>
      <w:r w:rsidRPr="00AE4421">
        <w:rPr>
          <w:rFonts w:eastAsia="Arial Unicode MS"/>
          <w:color w:val="000000"/>
          <w:kern w:val="1"/>
          <w:lang w:val="ru-RU" w:eastAsia="ar-SA"/>
        </w:rPr>
        <w:t>и</w:t>
      </w:r>
      <w:r w:rsidRPr="00AE4421">
        <w:rPr>
          <w:rFonts w:eastAsia="Arial Unicode MS"/>
          <w:color w:val="000000"/>
          <w:spacing w:val="34"/>
          <w:kern w:val="1"/>
          <w:lang w:val="ru-RU" w:eastAsia="ar-SA"/>
        </w:rPr>
        <w:t xml:space="preserve"> </w:t>
      </w:r>
      <w:r w:rsidRPr="00AE4421">
        <w:rPr>
          <w:rFonts w:eastAsia="Arial Unicode MS"/>
          <w:color w:val="000000"/>
          <w:spacing w:val="2"/>
          <w:kern w:val="1"/>
          <w:lang w:val="ru-RU" w:eastAsia="ar-SA"/>
        </w:rPr>
        <w:t>Извођача</w:t>
      </w:r>
      <w:r w:rsidRPr="00AE4421">
        <w:rPr>
          <w:rFonts w:eastAsia="Arial Unicode MS"/>
          <w:color w:val="000000"/>
          <w:spacing w:val="31"/>
          <w:kern w:val="1"/>
          <w:lang w:val="ru-RU" w:eastAsia="ar-SA"/>
        </w:rPr>
        <w:t xml:space="preserve"> </w:t>
      </w:r>
      <w:r w:rsidRPr="00AE4421">
        <w:rPr>
          <w:rFonts w:eastAsia="Arial Unicode MS"/>
          <w:color w:val="000000"/>
          <w:kern w:val="1"/>
          <w:lang w:val="ru-RU" w:eastAsia="ar-SA"/>
        </w:rPr>
        <w:t>у</w:t>
      </w:r>
      <w:r w:rsidRPr="00AE4421">
        <w:rPr>
          <w:rFonts w:eastAsia="Arial Unicode MS"/>
          <w:color w:val="000000"/>
          <w:spacing w:val="2"/>
          <w:kern w:val="1"/>
          <w:lang w:val="ru-RU" w:eastAsia="ar-SA"/>
        </w:rPr>
        <w:t xml:space="preserve"> </w:t>
      </w:r>
      <w:r w:rsidRPr="00AE4421">
        <w:rPr>
          <w:rFonts w:eastAsia="Arial Unicode MS"/>
          <w:color w:val="000000"/>
          <w:kern w:val="1"/>
          <w:lang w:val="ru-RU" w:eastAsia="ar-SA"/>
        </w:rPr>
        <w:t>ро</w:t>
      </w:r>
      <w:r w:rsidRPr="00AE4421">
        <w:rPr>
          <w:rFonts w:eastAsia="Arial Unicode MS"/>
          <w:color w:val="000000"/>
          <w:spacing w:val="3"/>
          <w:kern w:val="1"/>
          <w:lang w:val="ru-RU" w:eastAsia="ar-SA"/>
        </w:rPr>
        <w:t>к</w:t>
      </w:r>
      <w:r w:rsidRPr="00AE4421">
        <w:rPr>
          <w:rFonts w:eastAsia="Arial Unicode MS"/>
          <w:color w:val="000000"/>
          <w:kern w:val="1"/>
          <w:lang w:val="ru-RU" w:eastAsia="ar-SA"/>
        </w:rPr>
        <w:t>у</w:t>
      </w:r>
      <w:r w:rsidRPr="00AE4421">
        <w:rPr>
          <w:rFonts w:eastAsia="Arial Unicode MS"/>
          <w:color w:val="000000"/>
          <w:spacing w:val="11"/>
          <w:kern w:val="1"/>
          <w:lang w:val="ru-RU" w:eastAsia="ar-SA"/>
        </w:rPr>
        <w:t xml:space="preserve"> </w:t>
      </w:r>
      <w:r w:rsidRPr="00AE4421">
        <w:rPr>
          <w:rFonts w:eastAsia="Arial Unicode MS"/>
          <w:color w:val="000000"/>
          <w:spacing w:val="-5"/>
          <w:kern w:val="1"/>
          <w:lang w:val="ru-RU" w:eastAsia="ar-SA"/>
        </w:rPr>
        <w:t>о</w:t>
      </w:r>
      <w:r w:rsidRPr="00AE4421">
        <w:rPr>
          <w:rFonts w:eastAsia="Arial Unicode MS"/>
          <w:color w:val="000000"/>
          <w:spacing w:val="-1"/>
          <w:kern w:val="1"/>
          <w:lang w:val="ru-RU" w:eastAsia="ar-SA"/>
        </w:rPr>
        <w:t>д</w:t>
      </w:r>
      <w:r w:rsidRPr="00AE4421">
        <w:rPr>
          <w:rFonts w:eastAsia="Arial Unicode MS"/>
          <w:color w:val="000000"/>
          <w:kern w:val="1"/>
          <w:lang w:val="ru-RU" w:eastAsia="ar-SA"/>
        </w:rPr>
        <w:t>ређе</w:t>
      </w:r>
      <w:r w:rsidRPr="00AE4421">
        <w:rPr>
          <w:rFonts w:eastAsia="Arial Unicode MS"/>
          <w:color w:val="000000"/>
          <w:spacing w:val="-2"/>
          <w:kern w:val="1"/>
          <w:lang w:val="ru-RU" w:eastAsia="ar-SA"/>
        </w:rPr>
        <w:t>н</w:t>
      </w:r>
      <w:r w:rsidRPr="00AE4421">
        <w:rPr>
          <w:rFonts w:eastAsia="Arial Unicode MS"/>
          <w:color w:val="000000"/>
          <w:kern w:val="1"/>
          <w:lang w:val="ru-RU" w:eastAsia="ar-SA"/>
        </w:rPr>
        <w:t>ом</w:t>
      </w:r>
      <w:r w:rsidRPr="00AE4421">
        <w:rPr>
          <w:rFonts w:eastAsia="Arial Unicode MS"/>
          <w:color w:val="000000"/>
          <w:spacing w:val="35"/>
          <w:kern w:val="1"/>
          <w:lang w:val="ru-RU" w:eastAsia="ar-SA"/>
        </w:rPr>
        <w:t xml:space="preserve"> </w:t>
      </w:r>
      <w:r w:rsidRPr="00AE4421">
        <w:rPr>
          <w:rFonts w:eastAsia="Arial Unicode MS"/>
          <w:color w:val="000000"/>
          <w:spacing w:val="-1"/>
          <w:kern w:val="1"/>
          <w:lang w:val="ru-RU" w:eastAsia="ar-SA"/>
        </w:rPr>
        <w:t>з</w:t>
      </w:r>
      <w:r w:rsidRPr="00AE4421">
        <w:rPr>
          <w:rFonts w:eastAsia="Arial Unicode MS"/>
          <w:color w:val="000000"/>
          <w:kern w:val="1"/>
          <w:lang w:val="ru-RU" w:eastAsia="ar-SA"/>
        </w:rPr>
        <w:t>а</w:t>
      </w:r>
      <w:r w:rsidRPr="00AE4421">
        <w:rPr>
          <w:rFonts w:eastAsia="Arial Unicode MS"/>
          <w:color w:val="000000"/>
          <w:kern w:val="1"/>
          <w:lang w:val="sr-Cyrl-CS" w:eastAsia="ar-SA"/>
        </w:rPr>
        <w:t xml:space="preserve"> </w:t>
      </w:r>
      <w:r w:rsidRPr="00AE4421">
        <w:rPr>
          <w:rFonts w:eastAsia="Arial Unicode MS"/>
          <w:color w:val="000000"/>
          <w:spacing w:val="1"/>
          <w:w w:val="103"/>
          <w:kern w:val="1"/>
          <w:lang w:val="ru-RU" w:eastAsia="ar-SA"/>
        </w:rPr>
        <w:t>п</w:t>
      </w:r>
      <w:r w:rsidRPr="00AE4421">
        <w:rPr>
          <w:rFonts w:eastAsia="Arial Unicode MS"/>
          <w:color w:val="000000"/>
          <w:spacing w:val="-1"/>
          <w:w w:val="103"/>
          <w:kern w:val="1"/>
          <w:lang w:val="ru-RU" w:eastAsia="ar-SA"/>
        </w:rPr>
        <w:t>л</w:t>
      </w:r>
      <w:r w:rsidRPr="00AE4421">
        <w:rPr>
          <w:rFonts w:eastAsia="Arial Unicode MS"/>
          <w:color w:val="000000"/>
          <w:spacing w:val="2"/>
          <w:w w:val="103"/>
          <w:kern w:val="1"/>
          <w:lang w:val="ru-RU" w:eastAsia="ar-SA"/>
        </w:rPr>
        <w:t>а</w:t>
      </w:r>
      <w:r w:rsidRPr="00AE4421">
        <w:rPr>
          <w:rFonts w:eastAsia="Arial Unicode MS"/>
          <w:color w:val="000000"/>
          <w:w w:val="103"/>
          <w:kern w:val="1"/>
          <w:lang w:val="ru-RU" w:eastAsia="ar-SA"/>
        </w:rPr>
        <w:t>ћа</w:t>
      </w:r>
      <w:r w:rsidRPr="00AE4421">
        <w:rPr>
          <w:rFonts w:eastAsia="Arial Unicode MS"/>
          <w:color w:val="000000"/>
          <w:spacing w:val="-3"/>
          <w:w w:val="103"/>
          <w:kern w:val="1"/>
          <w:lang w:val="ru-RU" w:eastAsia="ar-SA"/>
        </w:rPr>
        <w:t>њ</w:t>
      </w:r>
      <w:r w:rsidRPr="00AE4421">
        <w:rPr>
          <w:rFonts w:eastAsia="Arial Unicode MS"/>
          <w:color w:val="000000"/>
          <w:w w:val="103"/>
          <w:kern w:val="1"/>
          <w:lang w:val="ru-RU" w:eastAsia="ar-SA"/>
        </w:rPr>
        <w:t>е.</w:t>
      </w:r>
    </w:p>
    <w:p w:rsidR="00AE4421" w:rsidRPr="00AE4421" w:rsidRDefault="00AE4421" w:rsidP="00AE4421">
      <w:pPr>
        <w:suppressAutoHyphens/>
        <w:spacing w:after="120" w:line="100" w:lineRule="atLeast"/>
        <w:jc w:val="both"/>
        <w:rPr>
          <w:rFonts w:eastAsia="Arial Unicode MS"/>
          <w:color w:val="000000"/>
          <w:kern w:val="1"/>
          <w:lang w:val="sr-Cyrl-RS" w:eastAsia="ar-SA"/>
        </w:rPr>
      </w:pPr>
      <w:r w:rsidRPr="00AE4421">
        <w:rPr>
          <w:rFonts w:eastAsia="Arial Unicode MS"/>
          <w:color w:val="000000"/>
          <w:kern w:val="1"/>
          <w:lang w:val="ru-RU" w:eastAsia="ar-SA"/>
        </w:rPr>
        <w:t>К</w:t>
      </w:r>
      <w:r w:rsidRPr="00AE4421">
        <w:rPr>
          <w:rFonts w:eastAsia="Arial Unicode MS"/>
          <w:color w:val="000000"/>
          <w:kern w:val="1"/>
          <w:lang w:eastAsia="ar-SA"/>
        </w:rPr>
        <w:t>o</w:t>
      </w:r>
      <w:r w:rsidRPr="00AE4421">
        <w:rPr>
          <w:rFonts w:eastAsia="Arial Unicode MS"/>
          <w:color w:val="000000"/>
          <w:kern w:val="1"/>
          <w:lang w:val="ru-RU" w:eastAsia="ar-SA"/>
        </w:rPr>
        <w:t>мплетну документацију неопходну за оверу привремене ситуације: листове грађевинске књиге и другу документацију Извођач радова доставља стручном надзору који ту документацију чува д</w:t>
      </w:r>
      <w:r w:rsidRPr="00AE4421">
        <w:rPr>
          <w:rFonts w:eastAsia="Arial Unicode MS"/>
          <w:color w:val="000000"/>
          <w:kern w:val="1"/>
          <w:lang w:eastAsia="ar-SA"/>
        </w:rPr>
        <w:t>o</w:t>
      </w:r>
      <w:r w:rsidRPr="00AE4421">
        <w:rPr>
          <w:rFonts w:eastAsia="Arial Unicode MS"/>
          <w:color w:val="000000"/>
          <w:kern w:val="1"/>
          <w:lang w:val="ru-RU" w:eastAsia="ar-SA"/>
        </w:rPr>
        <w:t xml:space="preserve"> примопредаје и коначног обрачуна, у супротном се неће извршити плаћање тих позиција, што Извођач радова признаје без права приговора.</w:t>
      </w:r>
    </w:p>
    <w:p w:rsidR="00AE4421" w:rsidRPr="00AE4421" w:rsidRDefault="00AE4421" w:rsidP="00AE4421">
      <w:pPr>
        <w:keepNext/>
        <w:spacing w:after="120"/>
        <w:jc w:val="center"/>
        <w:rPr>
          <w:b/>
          <w:lang w:val="ru-RU"/>
        </w:rPr>
      </w:pPr>
      <w:r w:rsidRPr="00AE4421">
        <w:rPr>
          <w:b/>
          <w:lang w:val="ru-RU"/>
        </w:rPr>
        <w:t>Рок за завршетак радова</w:t>
      </w:r>
    </w:p>
    <w:p w:rsidR="00AE4421" w:rsidRPr="009E01CE" w:rsidRDefault="00AE4421" w:rsidP="00AE4421">
      <w:pPr>
        <w:keepNext/>
        <w:spacing w:after="120"/>
        <w:jc w:val="center"/>
        <w:rPr>
          <w:bCs/>
          <w:lang w:val="sr-Cyrl-RS"/>
        </w:rPr>
      </w:pPr>
      <w:r w:rsidRPr="009E01CE">
        <w:rPr>
          <w:bCs/>
          <w:lang w:val="sr-Cyrl-RS"/>
        </w:rPr>
        <w:t>Члан 5.</w:t>
      </w:r>
    </w:p>
    <w:p w:rsidR="00AE4421" w:rsidRPr="00AE4421" w:rsidRDefault="00AE4421" w:rsidP="00AE4421">
      <w:pPr>
        <w:suppressAutoHyphens/>
        <w:spacing w:after="120" w:line="100" w:lineRule="atLeast"/>
        <w:jc w:val="both"/>
        <w:rPr>
          <w:rFonts w:eastAsia="Arial Unicode MS"/>
          <w:noProof/>
          <w:color w:val="000000"/>
          <w:kern w:val="1"/>
          <w:lang w:val="sr-Cyrl-RS" w:eastAsia="ar-SA"/>
        </w:rPr>
      </w:pPr>
      <w:r w:rsidRPr="009E01CE">
        <w:rPr>
          <w:rFonts w:eastAsia="Arial Unicode MS"/>
          <w:kern w:val="1"/>
          <w:lang w:val="ru-RU" w:eastAsia="ar-SA"/>
        </w:rPr>
        <w:tab/>
        <w:t>Извођач радова се обавезује да уговорене радове изведе до 31.12.20</w:t>
      </w:r>
      <w:r w:rsidR="009E01CE">
        <w:rPr>
          <w:rFonts w:eastAsia="Arial Unicode MS"/>
          <w:kern w:val="1"/>
          <w:lang w:val="ru-RU" w:eastAsia="ar-SA"/>
        </w:rPr>
        <w:t>20</w:t>
      </w:r>
      <w:r w:rsidRPr="009E01CE">
        <w:rPr>
          <w:rFonts w:eastAsia="Arial Unicode MS"/>
          <w:kern w:val="1"/>
          <w:lang w:val="ru-RU" w:eastAsia="ar-SA"/>
        </w:rPr>
        <w:t>. године.</w:t>
      </w:r>
      <w:r w:rsidRPr="009E01CE">
        <w:rPr>
          <w:rFonts w:eastAsia="Arial Unicode MS"/>
          <w:noProof/>
          <w:kern w:val="1"/>
          <w:lang w:val="sr-Cyrl-RS" w:eastAsia="ar-SA"/>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w:t>
      </w:r>
      <w:r w:rsidRPr="00AE4421">
        <w:rPr>
          <w:rFonts w:eastAsia="Arial Unicode MS"/>
          <w:noProof/>
          <w:color w:val="000000"/>
          <w:kern w:val="1"/>
          <w:lang w:val="sr-Cyrl-RS" w:eastAsia="ar-SA"/>
        </w:rPr>
        <w:t>радова у складу са чланом</w:t>
      </w:r>
      <w:r w:rsidRPr="00AE4421">
        <w:rPr>
          <w:rFonts w:eastAsia="Arial Unicode MS"/>
          <w:noProof/>
          <w:color w:val="000000"/>
          <w:kern w:val="1"/>
          <w:lang w:val="sr-Latn-RS" w:eastAsia="ar-SA"/>
        </w:rPr>
        <w:t xml:space="preserve"> </w:t>
      </w:r>
      <w:r w:rsidRPr="00AE4421">
        <w:rPr>
          <w:rFonts w:eastAsia="Arial Unicode MS"/>
          <w:noProof/>
          <w:color w:val="000000"/>
          <w:kern w:val="1"/>
          <w:lang w:val="sr-Cyrl-RS" w:eastAsia="ar-SA"/>
        </w:rPr>
        <w:t xml:space="preserve"> 6. овог уговора су:</w:t>
      </w:r>
    </w:p>
    <w:p w:rsidR="00AE4421" w:rsidRPr="00AE4421" w:rsidRDefault="00AE4421" w:rsidP="00AE4421">
      <w:pPr>
        <w:numPr>
          <w:ilvl w:val="0"/>
          <w:numId w:val="46"/>
        </w:numPr>
        <w:suppressAutoHyphens/>
        <w:spacing w:after="120" w:line="100" w:lineRule="atLeast"/>
        <w:ind w:left="0"/>
        <w:jc w:val="both"/>
        <w:rPr>
          <w:rFonts w:eastAsia="Arial Unicode MS"/>
          <w:bCs/>
          <w:noProof/>
          <w:color w:val="000000"/>
          <w:kern w:val="1"/>
          <w:lang w:val="sr-Cyrl-RS" w:eastAsia="ar-SA"/>
        </w:rPr>
      </w:pPr>
      <w:r w:rsidRPr="00AE4421">
        <w:rPr>
          <w:rFonts w:eastAsia="Arial Unicode MS"/>
          <w:bCs/>
          <w:noProof/>
          <w:color w:val="000000"/>
          <w:kern w:val="1"/>
          <w:lang w:val="sr-Cyrl-RS" w:eastAsia="ar-SA"/>
        </w:rPr>
        <w:t>природни догађаји (пожар, поплава, земљотрес, изузетно лоше време неуобичајено за годишње доба и за место на коме се радови изводе и сл.);</w:t>
      </w:r>
    </w:p>
    <w:p w:rsidR="00AE4421" w:rsidRPr="00AE4421" w:rsidRDefault="00AE4421" w:rsidP="00AE4421">
      <w:pPr>
        <w:numPr>
          <w:ilvl w:val="0"/>
          <w:numId w:val="46"/>
        </w:numPr>
        <w:suppressAutoHyphens/>
        <w:spacing w:after="120" w:line="100" w:lineRule="atLeast"/>
        <w:ind w:left="0"/>
        <w:jc w:val="both"/>
        <w:rPr>
          <w:rFonts w:eastAsia="Arial Unicode MS"/>
          <w:bCs/>
          <w:noProof/>
          <w:color w:val="000000"/>
          <w:kern w:val="1"/>
          <w:lang w:val="sr-Cyrl-RS" w:eastAsia="ar-SA"/>
        </w:rPr>
      </w:pPr>
      <w:r w:rsidRPr="00AE4421">
        <w:rPr>
          <w:rFonts w:eastAsia="Arial Unicode MS"/>
          <w:bCs/>
          <w:noProof/>
          <w:color w:val="000000"/>
          <w:kern w:val="1"/>
          <w:lang w:val="sr-Cyrl-RS" w:eastAsia="ar-SA"/>
        </w:rPr>
        <w:t>мере предвиђене актима надлежних органа;</w:t>
      </w:r>
    </w:p>
    <w:p w:rsidR="00AE4421" w:rsidRPr="00AE4421" w:rsidRDefault="00AE4421" w:rsidP="00AE4421">
      <w:pPr>
        <w:numPr>
          <w:ilvl w:val="0"/>
          <w:numId w:val="46"/>
        </w:numPr>
        <w:suppressAutoHyphens/>
        <w:spacing w:after="120" w:line="100" w:lineRule="atLeast"/>
        <w:ind w:left="0"/>
        <w:jc w:val="both"/>
        <w:rPr>
          <w:rFonts w:eastAsia="Arial Unicode MS"/>
          <w:bCs/>
          <w:noProof/>
          <w:color w:val="000000"/>
          <w:kern w:val="1"/>
          <w:lang w:val="sr-Cyrl-RS" w:eastAsia="ar-SA"/>
        </w:rPr>
      </w:pPr>
      <w:r w:rsidRPr="00AE4421">
        <w:rPr>
          <w:rFonts w:eastAsia="Arial Unicode MS"/>
          <w:bCs/>
          <w:noProof/>
          <w:color w:val="000000"/>
          <w:kern w:val="1"/>
          <w:lang w:val="sr-Cyrl-RS" w:eastAsia="ar-SA"/>
        </w:rPr>
        <w:t>услови за извођење радова у земљи или води, који нису предвиђени техничком документациjом;</w:t>
      </w:r>
    </w:p>
    <w:p w:rsidR="00AE4421" w:rsidRPr="00AE4421" w:rsidRDefault="00AE4421" w:rsidP="00AE4421">
      <w:pPr>
        <w:suppressAutoHyphens/>
        <w:spacing w:after="120" w:line="100" w:lineRule="atLeast"/>
        <w:jc w:val="both"/>
        <w:rPr>
          <w:rFonts w:eastAsia="Arial Unicode MS"/>
          <w:color w:val="000000"/>
          <w:kern w:val="1"/>
          <w:lang w:val="sr-Cyrl-RS" w:eastAsia="ar-SA"/>
        </w:rPr>
      </w:pPr>
      <w:r w:rsidRPr="00AE4421">
        <w:rPr>
          <w:rFonts w:eastAsia="Arial Unicode MS"/>
          <w:color w:val="000000"/>
          <w:kern w:val="1"/>
          <w:lang w:val="ru-RU" w:eastAsia="ar-SA"/>
        </w:rPr>
        <w:tab/>
        <w:t>Датум увођења у посао стручни надзор уписује у грађевински дневник</w:t>
      </w:r>
      <w:r w:rsidRPr="00AE4421">
        <w:rPr>
          <w:rFonts w:eastAsia="Arial Unicode MS"/>
          <w:color w:val="000000"/>
          <w:kern w:val="1"/>
          <w:lang w:val="sr-Cyrl-RS" w:eastAsia="ar-SA"/>
        </w:rPr>
        <w:t>.</w:t>
      </w:r>
    </w:p>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Под завршетком радова сматра се дан њихове спремности за</w:t>
      </w:r>
      <w:r w:rsidRPr="00AE4421">
        <w:rPr>
          <w:rFonts w:eastAsia="Arial Unicode MS"/>
          <w:color w:val="000000"/>
          <w:kern w:val="1"/>
          <w:lang w:val="sr-Cyrl-RS" w:eastAsia="ar-SA"/>
        </w:rPr>
        <w:t xml:space="preserve"> примопредају изведених радова</w:t>
      </w:r>
      <w:r w:rsidRPr="00AE4421">
        <w:rPr>
          <w:rFonts w:eastAsia="Arial Unicode MS"/>
          <w:color w:val="000000"/>
          <w:kern w:val="1"/>
          <w:lang w:val="ru-RU" w:eastAsia="ar-SA"/>
        </w:rPr>
        <w:t>, а што стручни надзор констатује у грађевинском дневнику.</w:t>
      </w:r>
    </w:p>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 xml:space="preserve">Утврђени рокови су фиксни и не могу се мењати без сагласности Наручиоца. </w:t>
      </w:r>
    </w:p>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 xml:space="preserve">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w:t>
      </w:r>
      <w:r w:rsidRPr="00AE4421">
        <w:rPr>
          <w:rFonts w:eastAsia="Arial Unicode MS"/>
          <w:color w:val="000000"/>
          <w:kern w:val="1"/>
          <w:lang w:val="ru-RU" w:eastAsia="ar-SA"/>
        </w:rPr>
        <w:lastRenderedPageBreak/>
        <w:t>обезбеђује одговарајуће убрзање радова и њихово усклађивање са уговореним планом грађења.</w:t>
      </w:r>
    </w:p>
    <w:p w:rsidR="00AE4421" w:rsidRPr="00AE4421" w:rsidRDefault="00AE4421" w:rsidP="00AE4421">
      <w:pPr>
        <w:keepNext/>
        <w:spacing w:after="120"/>
        <w:jc w:val="center"/>
        <w:rPr>
          <w:bCs/>
          <w:lang w:val="sr-Cyrl-RS"/>
        </w:rPr>
      </w:pPr>
      <w:r w:rsidRPr="00AE4421">
        <w:rPr>
          <w:bCs/>
          <w:lang w:val="ru-RU"/>
        </w:rPr>
        <w:t>Члан 6.</w:t>
      </w:r>
    </w:p>
    <w:p w:rsidR="00AE4421" w:rsidRPr="00AE4421" w:rsidRDefault="00AE4421" w:rsidP="00AE4421">
      <w:pPr>
        <w:suppressAutoHyphens/>
        <w:spacing w:after="120" w:line="100" w:lineRule="atLeast"/>
        <w:ind w:firstLine="720"/>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има право да з</w:t>
      </w:r>
      <w:r w:rsidRPr="00AE4421">
        <w:rPr>
          <w:rFonts w:eastAsia="Arial Unicode MS"/>
          <w:bCs/>
          <w:color w:val="000000"/>
          <w:kern w:val="1"/>
          <w:lang w:val="sr-Latn-RS" w:eastAsia="ar-SA"/>
        </w:rPr>
        <w:t>a</w:t>
      </w:r>
      <w:r w:rsidRPr="00AE4421">
        <w:rPr>
          <w:rFonts w:eastAsia="Arial Unicode MS"/>
          <w:bCs/>
          <w:color w:val="000000"/>
          <w:kern w:val="1"/>
          <w:lang w:val="ru-RU" w:eastAsia="ar-SA"/>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val="ru-RU" w:eastAsia="ar-SA"/>
        </w:rPr>
        <w:t>Као разлози због којих се, у смислу става 1. овог члана, може захтевати продужење рокова, сматрају се нарочито:</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1"/>
          <w:lang w:val="sr-Cyrl-RS" w:eastAsia="ar-SA"/>
        </w:rPr>
      </w:pPr>
      <w:r w:rsidRPr="00AE4421">
        <w:rPr>
          <w:rFonts w:eastAsia="Arial Unicode MS"/>
          <w:bCs/>
          <w:color w:val="000000"/>
          <w:kern w:val="1"/>
          <w:lang w:val="sr-Cyrl-RS" w:eastAsia="ar-SA"/>
        </w:rPr>
        <w:t>природни догађаји (пожар, поплава, земљотрес, изузетно лоше време неуобичајено за годишње доба и за место на коме се радови изводе и сл.);</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1"/>
          <w:lang w:val="sr-Cyrl-RS" w:eastAsia="ar-SA"/>
        </w:rPr>
      </w:pPr>
      <w:r w:rsidRPr="00AE4421">
        <w:rPr>
          <w:rFonts w:eastAsia="Arial Unicode MS"/>
          <w:bCs/>
          <w:color w:val="000000"/>
          <w:kern w:val="1"/>
          <w:lang w:val="sr-Cyrl-RS" w:eastAsia="ar-SA"/>
        </w:rPr>
        <w:t>мере предвиђене актима надлежних органа;</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1"/>
          <w:lang w:val="sr-Cyrl-RS" w:eastAsia="ar-SA"/>
        </w:rPr>
      </w:pPr>
      <w:r w:rsidRPr="00AE4421">
        <w:rPr>
          <w:rFonts w:eastAsia="Arial Unicode MS"/>
          <w:bCs/>
          <w:color w:val="000000"/>
          <w:kern w:val="1"/>
          <w:lang w:val="sr-Cyrl-RS" w:eastAsia="ar-SA"/>
        </w:rPr>
        <w:t>услови за извођење радова у земљи или води, који нису предвиђени техничком документациком;</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1"/>
          <w:lang w:val="sr-Cyrl-RS" w:eastAsia="ar-SA"/>
        </w:rPr>
      </w:pPr>
      <w:r w:rsidRPr="00AE4421">
        <w:rPr>
          <w:rFonts w:eastAsia="Arial Unicode MS"/>
          <w:bCs/>
          <w:color w:val="000000"/>
          <w:kern w:val="1"/>
          <w:lang w:val="sr-Cyrl-RS" w:eastAsia="ar-SA"/>
        </w:rPr>
        <w:t>закашњење увођења Извођача радова у посао;</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1"/>
          <w:lang w:val="sr-Cyrl-RS" w:eastAsia="ar-SA"/>
        </w:rPr>
      </w:pPr>
      <w:r w:rsidRPr="00AE4421">
        <w:rPr>
          <w:rFonts w:eastAsia="Arial Unicode MS"/>
          <w:bCs/>
          <w:color w:val="000000"/>
          <w:kern w:val="1"/>
          <w:lang w:val="sr-Cyrl-RS" w:eastAsia="ar-SA"/>
        </w:rPr>
        <w:t>хитне непредвиђени радови према члану 16. уговора,</w:t>
      </w:r>
      <w:r w:rsidRPr="00AE4421">
        <w:rPr>
          <w:rFonts w:eastAsia="Arial Unicode MS"/>
          <w:color w:val="000000"/>
          <w:kern w:val="1"/>
          <w:lang w:val="sr-Cyrl-RS" w:eastAsia="ar-SA"/>
        </w:rPr>
        <w:t xml:space="preserve"> за које Извођач радова приликом извођења радова није знао нити је могао знати да се морају извести.</w:t>
      </w:r>
    </w:p>
    <w:p w:rsidR="00AE4421" w:rsidRPr="00AE4421" w:rsidRDefault="00AE4421" w:rsidP="00AE4421">
      <w:pPr>
        <w:numPr>
          <w:ilvl w:val="0"/>
          <w:numId w:val="49"/>
        </w:numPr>
        <w:suppressAutoHyphens/>
        <w:spacing w:after="120" w:line="100" w:lineRule="atLeast"/>
        <w:ind w:left="0"/>
        <w:jc w:val="both"/>
        <w:rPr>
          <w:rFonts w:eastAsia="Arial Unicode MS"/>
          <w:bCs/>
          <w:color w:val="000000"/>
          <w:kern w:val="2"/>
          <w:lang w:val="sr-Cyrl-RS" w:eastAsia="ar-SA"/>
        </w:rPr>
      </w:pPr>
      <w:r w:rsidRPr="00AE4421">
        <w:rPr>
          <w:rFonts w:eastAsia="Arial Unicode MS"/>
          <w:bCs/>
          <w:color w:val="000000"/>
          <w:kern w:val="2"/>
          <w:lang w:val="sr-Cyrl-RS" w:eastAsia="ar-SA"/>
        </w:rPr>
        <w:t xml:space="preserve">непредвиђене радове према члану 17. уговора, </w:t>
      </w:r>
      <w:r w:rsidRPr="00AE4421">
        <w:rPr>
          <w:rFonts w:eastAsia="Calibri-Bold"/>
          <w:bCs/>
          <w:color w:val="000000"/>
          <w:kern w:val="1"/>
          <w:lang w:val="sr-Cyrl-RS" w:eastAsia="sr-Cyrl-RS"/>
        </w:rPr>
        <w:t>без чијег извођења циљ закљученог уговора не би био остварен у потпуности.</w:t>
      </w:r>
    </w:p>
    <w:p w:rsidR="00AE4421" w:rsidRPr="00AE4421" w:rsidRDefault="00AE4421" w:rsidP="00AE4421">
      <w:pPr>
        <w:suppressAutoHyphens/>
        <w:spacing w:after="120" w:line="100" w:lineRule="atLeast"/>
        <w:jc w:val="both"/>
        <w:rPr>
          <w:rFonts w:eastAsia="Arial Unicode MS"/>
          <w:bCs/>
          <w:color w:val="000000"/>
          <w:kern w:val="1"/>
          <w:lang w:val="sr-Cyrl-RS" w:eastAsia="ar-SA"/>
        </w:rPr>
      </w:pPr>
    </w:p>
    <w:p w:rsidR="00AE4421" w:rsidRPr="00AE4421" w:rsidRDefault="00AE4421" w:rsidP="00AE4421">
      <w:pPr>
        <w:suppressAutoHyphens/>
        <w:spacing w:after="120" w:line="100" w:lineRule="atLeast"/>
        <w:ind w:firstLine="708"/>
        <w:jc w:val="both"/>
        <w:rPr>
          <w:rFonts w:eastAsia="Arial Unicode MS"/>
          <w:bCs/>
          <w:color w:val="000000"/>
          <w:kern w:val="1"/>
          <w:lang w:val="ru-RU" w:eastAsia="ar-SA"/>
        </w:rPr>
      </w:pPr>
      <w:r w:rsidRPr="00AE4421">
        <w:rPr>
          <w:rFonts w:eastAsia="Arial Unicode MS"/>
          <w:bCs/>
          <w:color w:val="000000"/>
          <w:kern w:val="1"/>
          <w:lang w:val="ru-RU" w:eastAsia="ar-SA"/>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AE4421" w:rsidRPr="00AE4421" w:rsidRDefault="00AE4421" w:rsidP="00AE4421">
      <w:pPr>
        <w:suppressAutoHyphens/>
        <w:spacing w:after="120" w:line="100" w:lineRule="atLeast"/>
        <w:jc w:val="both"/>
        <w:rPr>
          <w:rFonts w:eastAsia="Arial Unicode MS"/>
          <w:color w:val="000000"/>
          <w:kern w:val="1"/>
          <w:lang w:val="ru-RU" w:eastAsia="ar-SA"/>
        </w:rPr>
      </w:pPr>
      <w:r w:rsidRPr="00AE4421">
        <w:rPr>
          <w:rFonts w:eastAsia="Arial Unicode MS"/>
          <w:color w:val="000000"/>
          <w:kern w:val="1"/>
          <w:lang w:val="ru-RU" w:eastAsia="ar-SA"/>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коначног рока за завршетак радова.</w:t>
      </w:r>
    </w:p>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rsidR="00AE4421" w:rsidRPr="00AE4421" w:rsidRDefault="00AE4421" w:rsidP="00AE4421">
      <w:pPr>
        <w:suppressAutoHyphens/>
        <w:spacing w:after="120" w:line="100" w:lineRule="atLeast"/>
        <w:ind w:firstLine="709"/>
        <w:jc w:val="both"/>
        <w:rPr>
          <w:rFonts w:eastAsia="Arial Unicode MS"/>
          <w:color w:val="000000"/>
          <w:kern w:val="1"/>
          <w:lang w:val="sr-Cyrl-RS" w:eastAsia="ar-SA"/>
        </w:rPr>
      </w:pPr>
      <w:r w:rsidRPr="00AE4421">
        <w:rPr>
          <w:rFonts w:eastAsia="Arial Unicode MS"/>
          <w:color w:val="000000"/>
          <w:kern w:val="1"/>
          <w:lang w:val="ru-RU" w:eastAsia="ar-SA"/>
        </w:rP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rsidR="00AE4421" w:rsidRPr="00AE4421" w:rsidRDefault="00AE4421" w:rsidP="00AE4421">
      <w:pPr>
        <w:suppressAutoHyphens/>
        <w:spacing w:after="120" w:line="100" w:lineRule="atLeast"/>
        <w:ind w:firstLine="709"/>
        <w:jc w:val="both"/>
        <w:rPr>
          <w:rFonts w:eastAsia="Arial Unicode MS"/>
          <w:color w:val="000000"/>
          <w:kern w:val="1"/>
          <w:lang w:val="sr-Latn-CS" w:eastAsia="ar-SA"/>
        </w:rPr>
      </w:pPr>
      <w:r w:rsidRPr="00AE4421">
        <w:rPr>
          <w:rFonts w:eastAsia="Arial Unicode MS"/>
          <w:color w:val="000000"/>
          <w:kern w:val="1"/>
          <w:lang w:val="sr-Cyrl-RS" w:eastAsia="ar-SA"/>
        </w:rPr>
        <w:t xml:space="preserve">Ако </w:t>
      </w:r>
      <w:r w:rsidRPr="00AE4421">
        <w:rPr>
          <w:rFonts w:eastAsia="Arial Unicode MS"/>
          <w:color w:val="000000"/>
          <w:kern w:val="1"/>
          <w:lang w:val="ru-RU" w:eastAsia="ar-SA"/>
        </w:rPr>
        <w:t xml:space="preserve">Извођач радова </w:t>
      </w:r>
      <w:r w:rsidRPr="00AE4421">
        <w:rPr>
          <w:rFonts w:eastAsia="Arial Unicode MS"/>
          <w:color w:val="000000"/>
          <w:kern w:val="1"/>
          <w:lang w:val="sr-Cyrl-RS" w:eastAsia="ar-SA"/>
        </w:rPr>
        <w:t>падне у доцњу са извођењем радова, нема право на продужење уговореног рока због околности које су настале у време доцње.</w:t>
      </w:r>
    </w:p>
    <w:p w:rsidR="00AE4421" w:rsidRPr="00AE4421" w:rsidRDefault="00AE4421" w:rsidP="00AE4421">
      <w:pPr>
        <w:keepNext/>
        <w:spacing w:after="120"/>
        <w:jc w:val="center"/>
        <w:rPr>
          <w:b/>
          <w:lang w:val="ru-RU"/>
        </w:rPr>
      </w:pPr>
      <w:r w:rsidRPr="00AE4421">
        <w:rPr>
          <w:b/>
          <w:lang w:val="ru-RU"/>
        </w:rPr>
        <w:t>Уговорна казна</w:t>
      </w:r>
    </w:p>
    <w:p w:rsidR="00AE4421" w:rsidRPr="00AE4421" w:rsidRDefault="00AE4421" w:rsidP="00AE4421">
      <w:pPr>
        <w:keepNext/>
        <w:spacing w:after="120"/>
        <w:jc w:val="center"/>
        <w:rPr>
          <w:bCs/>
          <w:lang w:val="ru-RU"/>
        </w:rPr>
      </w:pPr>
      <w:proofErr w:type="gramStart"/>
      <w:r w:rsidRPr="00AE4421">
        <w:rPr>
          <w:bCs/>
        </w:rPr>
        <w:t>Ч</w:t>
      </w:r>
      <w:r w:rsidRPr="00AE4421">
        <w:rPr>
          <w:bCs/>
          <w:lang w:val="ru-RU"/>
        </w:rPr>
        <w:t>лан 7.</w:t>
      </w:r>
      <w:proofErr w:type="gramEnd"/>
    </w:p>
    <w:p w:rsidR="00AE4421" w:rsidRPr="00AE4421" w:rsidRDefault="00AE4421" w:rsidP="00AE4421">
      <w:pPr>
        <w:suppressAutoHyphens/>
        <w:spacing w:after="120" w:line="100" w:lineRule="atLeast"/>
        <w:ind w:firstLine="709"/>
        <w:jc w:val="both"/>
        <w:rPr>
          <w:rFonts w:eastAsia="Arial Unicode MS"/>
          <w:bCs/>
          <w:color w:val="000000"/>
          <w:kern w:val="1"/>
          <w:lang w:val="sr-Cyrl-CS" w:eastAsia="ar-SA"/>
        </w:rPr>
      </w:pPr>
      <w:r w:rsidRPr="00AE4421">
        <w:rPr>
          <w:rFonts w:eastAsia="Arial Unicode MS"/>
          <w:bCs/>
          <w:color w:val="000000"/>
          <w:kern w:val="1"/>
          <w:lang w:val="ru-RU" w:eastAsia="ar-SA"/>
        </w:rPr>
        <w:t xml:space="preserve">Уколико </w:t>
      </w:r>
      <w:r w:rsidRPr="00AE4421">
        <w:rPr>
          <w:rFonts w:eastAsia="Arial Unicode MS"/>
          <w:color w:val="000000"/>
          <w:kern w:val="1"/>
          <w:lang w:val="ru-RU" w:eastAsia="ar-SA"/>
        </w:rPr>
        <w:t xml:space="preserve">Извођач радова </w:t>
      </w:r>
      <w:r w:rsidRPr="00AE4421">
        <w:rPr>
          <w:rFonts w:eastAsia="Arial Unicode MS"/>
          <w:bCs/>
          <w:color w:val="000000"/>
          <w:kern w:val="1"/>
          <w:lang w:val="ru-RU" w:eastAsia="ar-SA"/>
        </w:rPr>
        <w:t xml:space="preserve">не заврши радове у уговореном року, дужан је да плати </w:t>
      </w:r>
      <w:r w:rsidRPr="00AE4421">
        <w:rPr>
          <w:rFonts w:eastAsia="Arial Unicode MS"/>
          <w:color w:val="000000"/>
          <w:kern w:val="1"/>
          <w:lang w:eastAsia="ar-SA"/>
        </w:rPr>
        <w:t>Наручиоцу</w:t>
      </w:r>
      <w:r w:rsidRPr="00AE4421">
        <w:rPr>
          <w:rFonts w:eastAsia="Arial Unicode MS"/>
          <w:color w:val="000000"/>
          <w:kern w:val="1"/>
          <w:lang w:val="sr-Latn-CS" w:eastAsia="ar-SA"/>
        </w:rPr>
        <w:t xml:space="preserve"> </w:t>
      </w:r>
      <w:r w:rsidRPr="00AE4421">
        <w:rPr>
          <w:rFonts w:eastAsia="Arial Unicode MS"/>
          <w:color w:val="000000"/>
          <w:kern w:val="1"/>
          <w:lang w:eastAsia="ar-SA"/>
        </w:rPr>
        <w:t>радова</w:t>
      </w:r>
      <w:r w:rsidRPr="00AE4421">
        <w:rPr>
          <w:rFonts w:eastAsia="Arial Unicode MS"/>
          <w:color w:val="000000"/>
          <w:kern w:val="1"/>
          <w:lang w:val="sr-Latn-CS" w:eastAsia="ar-SA"/>
        </w:rPr>
        <w:t xml:space="preserve"> </w:t>
      </w:r>
      <w:r w:rsidRPr="00AE4421">
        <w:rPr>
          <w:rFonts w:eastAsia="Arial Unicode MS"/>
          <w:bCs/>
          <w:color w:val="000000"/>
          <w:kern w:val="1"/>
          <w:lang w:val="ru-RU" w:eastAsia="ar-SA"/>
        </w:rPr>
        <w:t xml:space="preserve">уговорну казну у висини </w:t>
      </w:r>
      <w:r w:rsidRPr="00AE4421">
        <w:rPr>
          <w:rFonts w:eastAsia="Arial Unicode MS"/>
          <w:bCs/>
          <w:color w:val="000000"/>
          <w:kern w:val="1"/>
          <w:lang w:val="sr-Latn-CS" w:eastAsia="ar-SA"/>
        </w:rPr>
        <w:t>0,</w:t>
      </w:r>
      <w:r w:rsidRPr="00AE4421">
        <w:rPr>
          <w:rFonts w:eastAsia="Arial Unicode MS"/>
          <w:bCs/>
          <w:color w:val="000000"/>
          <w:kern w:val="1"/>
          <w:lang w:val="sr-Cyrl-CS" w:eastAsia="ar-SA"/>
        </w:rPr>
        <w:t>2</w:t>
      </w:r>
      <w:r w:rsidRPr="00AE4421">
        <w:rPr>
          <w:rFonts w:eastAsia="Arial Unicode MS"/>
          <w:color w:val="000000"/>
          <w:kern w:val="1"/>
          <w:lang w:val="sr-Latn-CS" w:eastAsia="ar-SA"/>
        </w:rPr>
        <w:t xml:space="preserve">% </w:t>
      </w:r>
      <w:r w:rsidRPr="00AE4421">
        <w:rPr>
          <w:rFonts w:eastAsia="Arial Unicode MS"/>
          <w:color w:val="000000"/>
          <w:kern w:val="1"/>
          <w:lang w:val="ru-RU" w:eastAsia="ar-SA"/>
        </w:rPr>
        <w:t>(</w:t>
      </w:r>
      <w:r w:rsidRPr="00AE4421">
        <w:rPr>
          <w:rFonts w:eastAsia="Arial Unicode MS"/>
          <w:color w:val="000000"/>
          <w:kern w:val="1"/>
          <w:lang w:val="sr-Latn-CS" w:eastAsia="ar-SA"/>
        </w:rPr>
        <w:t>0,</w:t>
      </w:r>
      <w:r w:rsidRPr="00AE4421">
        <w:rPr>
          <w:rFonts w:eastAsia="Arial Unicode MS"/>
          <w:color w:val="000000"/>
          <w:kern w:val="1"/>
          <w:lang w:val="sr-Cyrl-CS" w:eastAsia="ar-SA"/>
        </w:rPr>
        <w:t>2</w:t>
      </w:r>
      <w:r w:rsidRPr="00AE4421">
        <w:rPr>
          <w:rFonts w:eastAsia="Arial Unicode MS"/>
          <w:color w:val="000000"/>
          <w:kern w:val="1"/>
          <w:lang w:val="ru-RU" w:eastAsia="ar-SA"/>
        </w:rPr>
        <w:t xml:space="preserve"> про</w:t>
      </w:r>
      <w:r w:rsidRPr="00AE4421">
        <w:rPr>
          <w:rFonts w:eastAsia="Arial Unicode MS"/>
          <w:color w:val="000000"/>
          <w:kern w:val="1"/>
          <w:lang w:eastAsia="ar-SA"/>
        </w:rPr>
        <w:t>ценат</w:t>
      </w:r>
      <w:r w:rsidRPr="00AE4421">
        <w:rPr>
          <w:rFonts w:eastAsia="Arial Unicode MS"/>
          <w:color w:val="000000"/>
          <w:kern w:val="1"/>
          <w:lang w:val="sr-Latn-CS" w:eastAsia="ar-SA"/>
        </w:rPr>
        <w:t>a</w:t>
      </w:r>
      <w:r w:rsidRPr="00AE4421">
        <w:rPr>
          <w:rFonts w:eastAsia="Arial Unicode MS"/>
          <w:color w:val="000000"/>
          <w:kern w:val="1"/>
          <w:lang w:val="ru-RU" w:eastAsia="ar-SA"/>
        </w:rPr>
        <w:t>)</w:t>
      </w:r>
      <w:r w:rsidRPr="00AE4421">
        <w:rPr>
          <w:rFonts w:eastAsia="Arial Unicode MS"/>
          <w:bCs/>
          <w:color w:val="000000"/>
          <w:kern w:val="1"/>
          <w:lang w:val="ru-RU" w:eastAsia="ar-SA"/>
        </w:rPr>
        <w:t xml:space="preserve"> од укупно уговорене вредности без ПДВ-а за сваки дан закашњења. </w:t>
      </w:r>
      <w:r w:rsidRPr="00AE4421">
        <w:rPr>
          <w:rFonts w:eastAsia="Arial Unicode MS"/>
          <w:color w:val="000000"/>
          <w:kern w:val="1"/>
          <w:lang w:val="sr-Cyrl-CS" w:eastAsia="ar-SA"/>
        </w:rPr>
        <w:t>У</w:t>
      </w:r>
      <w:r w:rsidRPr="00AE4421">
        <w:rPr>
          <w:rFonts w:eastAsia="Arial Unicode MS"/>
          <w:color w:val="000000"/>
          <w:kern w:val="1"/>
          <w:lang w:val="ru-RU" w:eastAsia="ar-SA"/>
        </w:rPr>
        <w:t xml:space="preserve">колико </w:t>
      </w:r>
      <w:r w:rsidRPr="00AE4421">
        <w:rPr>
          <w:rFonts w:eastAsia="Arial Unicode MS"/>
          <w:color w:val="000000"/>
          <w:kern w:val="1"/>
          <w:lang w:val="sr-Cyrl-CS" w:eastAsia="ar-SA"/>
        </w:rPr>
        <w:t xml:space="preserve">је </w:t>
      </w:r>
      <w:r w:rsidRPr="00AE4421">
        <w:rPr>
          <w:rFonts w:eastAsia="Arial Unicode MS"/>
          <w:color w:val="000000"/>
          <w:kern w:val="1"/>
          <w:lang w:val="ru-RU" w:eastAsia="ar-SA"/>
        </w:rPr>
        <w:t>укуп</w:t>
      </w:r>
      <w:r w:rsidRPr="00AE4421">
        <w:rPr>
          <w:rFonts w:eastAsia="Arial Unicode MS"/>
          <w:color w:val="000000"/>
          <w:kern w:val="1"/>
          <w:lang w:val="sr-Cyrl-CS" w:eastAsia="ar-SA"/>
        </w:rPr>
        <w:t xml:space="preserve">ан износ обрачунат по овом основу већи </w:t>
      </w:r>
      <w:r w:rsidRPr="00AE4421">
        <w:rPr>
          <w:rFonts w:eastAsia="Arial Unicode MS"/>
          <w:color w:val="000000"/>
          <w:kern w:val="1"/>
          <w:lang w:val="ru-RU" w:eastAsia="ar-SA"/>
        </w:rPr>
        <w:t>од 5% од Укупне уговорене цене без ПДВ-а, Наручилац може једнострано раскинути Уговор</w:t>
      </w:r>
      <w:r w:rsidRPr="00AE4421">
        <w:rPr>
          <w:rFonts w:eastAsia="Arial Unicode MS"/>
          <w:color w:val="000000"/>
          <w:kern w:val="1"/>
          <w:lang w:val="sr-Cyrl-CS" w:eastAsia="ar-SA"/>
        </w:rPr>
        <w:t>.</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lastRenderedPageBreak/>
        <w:t xml:space="preserve">Наплату уговорне казне </w:t>
      </w:r>
      <w:r w:rsidRPr="00AE4421">
        <w:rPr>
          <w:rFonts w:eastAsia="Arial Unicode MS"/>
          <w:color w:val="000000"/>
          <w:kern w:val="1"/>
          <w:lang w:val="sr-Cyrl-CS" w:eastAsia="ar-SA"/>
        </w:rPr>
        <w:t xml:space="preserve">Наручилац радова </w:t>
      </w:r>
      <w:r w:rsidRPr="00AE4421">
        <w:rPr>
          <w:rFonts w:eastAsia="Arial Unicode MS"/>
          <w:bCs/>
          <w:color w:val="000000"/>
          <w:kern w:val="1"/>
          <w:lang w:val="ru-RU" w:eastAsia="ar-SA"/>
        </w:rPr>
        <w:t>ће извршити, без претходног пристанка Извођача радова, умањењем рачуна наведеног у окончаној ситуацији.</w:t>
      </w:r>
    </w:p>
    <w:p w:rsidR="00AE4421" w:rsidRPr="00AE4421" w:rsidRDefault="00AE4421" w:rsidP="00AE4421">
      <w:pPr>
        <w:suppressAutoHyphens/>
        <w:spacing w:after="120" w:line="100" w:lineRule="atLeast"/>
        <w:ind w:firstLine="720"/>
        <w:jc w:val="both"/>
        <w:rPr>
          <w:rFonts w:eastAsia="Arial Unicode MS"/>
          <w:color w:val="000000"/>
          <w:kern w:val="1"/>
          <w:lang w:val="ru-RU" w:eastAsia="ar-SA"/>
        </w:rPr>
      </w:pPr>
      <w:r w:rsidRPr="00AE4421">
        <w:rPr>
          <w:rFonts w:eastAsia="Arial Unicode MS"/>
          <w:color w:val="000000"/>
          <w:kern w:val="1"/>
          <w:lang w:val="ru-RU" w:eastAsia="ar-SA"/>
        </w:rPr>
        <w:t>Ако је Наручилац</w:t>
      </w:r>
      <w:r w:rsidRPr="00AE4421">
        <w:rPr>
          <w:rFonts w:eastAsia="Arial Unicode MS"/>
          <w:bCs/>
          <w:color w:val="000000"/>
          <w:kern w:val="1"/>
          <w:lang w:val="ru-RU" w:eastAsia="ar-SA"/>
        </w:rPr>
        <w:t xml:space="preserve"> </w:t>
      </w:r>
      <w:r w:rsidRPr="00AE4421">
        <w:rPr>
          <w:rFonts w:eastAsia="Arial Unicode MS"/>
          <w:color w:val="000000"/>
          <w:kern w:val="1"/>
          <w:lang w:val="ru-RU" w:eastAsia="ar-SA"/>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AE4421" w:rsidRPr="00AE4421" w:rsidRDefault="00AE4421" w:rsidP="00AE4421">
      <w:pPr>
        <w:keepNext/>
        <w:spacing w:after="120"/>
        <w:jc w:val="center"/>
        <w:rPr>
          <w:b/>
          <w:lang w:val="ru-RU"/>
        </w:rPr>
      </w:pPr>
      <w:r w:rsidRPr="00AE4421">
        <w:rPr>
          <w:b/>
          <w:lang w:val="ru-RU"/>
        </w:rPr>
        <w:t>Обавезе Извођача радова</w:t>
      </w:r>
    </w:p>
    <w:p w:rsidR="00AE4421" w:rsidRPr="00AE4421" w:rsidRDefault="00AE4421" w:rsidP="00AE4421">
      <w:pPr>
        <w:keepNext/>
        <w:spacing w:after="120"/>
        <w:jc w:val="center"/>
        <w:rPr>
          <w:bCs/>
          <w:lang w:val="sr-Cyrl-RS"/>
        </w:rPr>
      </w:pPr>
      <w:r w:rsidRPr="00AE4421">
        <w:rPr>
          <w:bCs/>
          <w:lang w:val="ru-RU"/>
        </w:rPr>
        <w:t>Члан 8.</w:t>
      </w:r>
    </w:p>
    <w:p w:rsidR="00AE4421" w:rsidRPr="00AE4421" w:rsidRDefault="00AE4421" w:rsidP="00AE4421">
      <w:pPr>
        <w:suppressAutoHyphens/>
        <w:spacing w:after="120" w:line="100" w:lineRule="atLeast"/>
        <w:jc w:val="both"/>
        <w:rPr>
          <w:rFonts w:eastAsia="Arial Unicode MS"/>
          <w:color w:val="000000"/>
          <w:kern w:val="1"/>
          <w:lang w:val="sr-Cyrl-RS" w:eastAsia="ar-SA"/>
        </w:rPr>
      </w:pPr>
      <w:r w:rsidRPr="00AE4421">
        <w:rPr>
          <w:rFonts w:eastAsia="Arial Unicode MS"/>
          <w:color w:val="000000"/>
          <w:kern w:val="1"/>
          <w:lang w:val="ru-RU" w:eastAsia="ar-SA"/>
        </w:rPr>
        <w:t xml:space="preserve">Извођач радова се обавезује да радове изведе у складу са важећим техничким </w:t>
      </w:r>
    </w:p>
    <w:p w:rsidR="00AE4421" w:rsidRPr="00AE4421" w:rsidRDefault="00AE4421" w:rsidP="00AE4421">
      <w:pPr>
        <w:suppressAutoHyphens/>
        <w:spacing w:after="120" w:line="100" w:lineRule="atLeast"/>
        <w:jc w:val="both"/>
        <w:rPr>
          <w:rFonts w:eastAsia="Arial Unicode MS"/>
          <w:color w:val="000000"/>
          <w:kern w:val="1"/>
          <w:lang w:val="sr-Cyrl-RS" w:eastAsia="ar-SA"/>
        </w:rPr>
      </w:pPr>
      <w:r w:rsidRPr="00AE4421">
        <w:rPr>
          <w:rFonts w:eastAsia="Arial Unicode MS"/>
          <w:color w:val="000000"/>
          <w:kern w:val="1"/>
          <w:lang w:val="sr-Cyrl-RS" w:eastAsia="ar-SA"/>
        </w:rPr>
        <w:t xml:space="preserve">прописима, документацијом и овим уговором као и да исте по завршетку преда Наручиоцу радова, као и: </w:t>
      </w:r>
    </w:p>
    <w:p w:rsidR="00AE4421" w:rsidRPr="00AE4421" w:rsidRDefault="00AE4421" w:rsidP="00AE4421">
      <w:pPr>
        <w:numPr>
          <w:ilvl w:val="0"/>
          <w:numId w:val="47"/>
        </w:numPr>
        <w:suppressAutoHyphens/>
        <w:spacing w:after="120" w:line="100" w:lineRule="atLeast"/>
        <w:ind w:left="0" w:firstLine="540"/>
        <w:jc w:val="both"/>
        <w:rPr>
          <w:rFonts w:eastAsia="Arial Unicode MS"/>
          <w:color w:val="000000"/>
          <w:kern w:val="1"/>
          <w:lang w:val="sr-Cyrl-RS" w:eastAsia="ar-SA"/>
        </w:rPr>
      </w:pPr>
      <w:r w:rsidRPr="00AE4421">
        <w:rPr>
          <w:rFonts w:eastAsia="Arial Unicode MS"/>
          <w:color w:val="000000"/>
          <w:kern w:val="1"/>
          <w:lang w:val="sr-Cyrl-RS" w:eastAsia="ar-SA"/>
        </w:rPr>
        <w:t xml:space="preserve"> да пре почетка радова Наручиоцу радова достави решење о именовању одговорног Извођача радова. 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У случају промене кључног особља, особље мора бити квалификација истих или бољих од захтеваних у конкурсној документацији, што Извођач документује доказима.  </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 xml:space="preserve">да </w:t>
      </w:r>
      <w:r w:rsidRPr="00AE4421">
        <w:rPr>
          <w:rFonts w:eastAsia="Arial Unicode MS"/>
          <w:bCs/>
          <w:color w:val="000000"/>
          <w:kern w:val="1"/>
          <w:lang w:val="sr-Cyrl-RS" w:eastAsia="ar-SA"/>
        </w:rPr>
        <w:t>се</w:t>
      </w:r>
      <w:r w:rsidRPr="00AE4421">
        <w:rPr>
          <w:rFonts w:eastAsia="Arial Unicode MS"/>
          <w:color w:val="000000"/>
          <w:kern w:val="1"/>
          <w:lang w:val="sr-Cyrl-RS" w:eastAsia="ar-SA"/>
        </w:rPr>
        <w:t xml:space="preserve"> строго придржава мера заштите на раду; </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 xml:space="preserve">да по </w:t>
      </w:r>
      <w:r w:rsidRPr="00AE4421">
        <w:rPr>
          <w:rFonts w:eastAsia="Arial Unicode MS"/>
          <w:bCs/>
          <w:color w:val="000000"/>
          <w:kern w:val="1"/>
          <w:lang w:val="sr-Cyrl-RS" w:eastAsia="ar-SA"/>
        </w:rPr>
        <w:t>завршеним</w:t>
      </w:r>
      <w:r w:rsidRPr="00AE4421">
        <w:rPr>
          <w:rFonts w:eastAsia="Arial Unicode MS"/>
          <w:color w:val="000000"/>
          <w:kern w:val="1"/>
          <w:lang w:val="sr-Cyrl-RS" w:eastAsia="ar-SA"/>
        </w:rPr>
        <w:t xml:space="preserve"> радовима одмах обавести Наручиоцу радова да је завршио радове и да је спреман за њихову примопредају;</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 xml:space="preserve">да </w:t>
      </w:r>
      <w:r w:rsidRPr="00AE4421">
        <w:rPr>
          <w:rFonts w:eastAsia="Arial Unicode MS"/>
          <w:bCs/>
          <w:color w:val="000000"/>
          <w:kern w:val="1"/>
          <w:lang w:val="sr-Cyrl-RS" w:eastAsia="ar-SA"/>
        </w:rPr>
        <w:t>изводи</w:t>
      </w:r>
      <w:r w:rsidRPr="00AE4421">
        <w:rPr>
          <w:rFonts w:eastAsia="Arial Unicode MS"/>
          <w:color w:val="000000"/>
          <w:kern w:val="1"/>
          <w:lang w:val="sr-Cyrl-RS" w:eastAsia="ar-SA"/>
        </w:rPr>
        <w:t xml:space="preserve"> радове према документацији у складу са прописима, стандардима, техничким нормативима и нормама квалитета које важе за поједине врсте радова</w:t>
      </w:r>
      <w:r w:rsidRPr="00AE4421">
        <w:rPr>
          <w:rFonts w:eastAsia="Arial Unicode MS"/>
          <w:color w:val="000000"/>
          <w:kern w:val="1"/>
          <w:lang w:eastAsia="ar-SA"/>
        </w:rPr>
        <w:t>.</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уредно води све књиге предвиђене законом и другим прописима Републике Србије;</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омогући вршење стручног надзора на објекту</w:t>
      </w:r>
      <w:r w:rsidRPr="00AE4421">
        <w:rPr>
          <w:rFonts w:eastAsia="Arial Unicode MS"/>
          <w:color w:val="000000"/>
          <w:kern w:val="1"/>
          <w:lang w:val="sr-Latn-RS" w:eastAsia="ar-SA"/>
        </w:rPr>
        <w:t>;</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омогући сталан и несметан приступ Грађевинском дневнику на захтев Стручног надзора или Наручиоца</w:t>
      </w:r>
      <w:r w:rsidRPr="00AE4421">
        <w:rPr>
          <w:rFonts w:eastAsia="Arial Unicode MS"/>
          <w:color w:val="000000"/>
          <w:kern w:val="1"/>
          <w:lang w:val="sr-Latn-RS" w:eastAsia="ar-SA"/>
        </w:rPr>
        <w:t>;</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омогући наручиоцу сталан надзор над радовима и контролу количине и квалитета употребљеног материјала;</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поступа у складу са Законом о управљању отпадом;</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bCs/>
          <w:color w:val="000000"/>
          <w:kern w:val="1"/>
          <w:lang w:val="sr-Cyrl-RS" w:eastAsia="ar-SA"/>
        </w:rPr>
        <w:t xml:space="preserve">да </w:t>
      </w:r>
      <w:r w:rsidRPr="00AE4421">
        <w:rPr>
          <w:rFonts w:eastAsia="Arial Unicode MS"/>
          <w:color w:val="000000"/>
          <w:kern w:val="1"/>
          <w:lang w:val="sr-Cyrl-RS" w:eastAsia="ar-SA"/>
        </w:rPr>
        <w:t>поступи</w:t>
      </w:r>
      <w:r w:rsidRPr="00AE4421">
        <w:rPr>
          <w:rFonts w:eastAsia="Arial Unicode MS"/>
          <w:bCs/>
          <w:color w:val="000000"/>
          <w:kern w:val="1"/>
          <w:lang w:val="sr-Cyrl-RS" w:eastAsia="ar-SA"/>
        </w:rPr>
        <w:t xml:space="preserve"> по свим основаним примедбама и захтевима </w:t>
      </w:r>
      <w:r w:rsidRPr="00AE4421">
        <w:rPr>
          <w:rFonts w:eastAsia="Arial Unicode MS"/>
          <w:color w:val="000000"/>
          <w:kern w:val="1"/>
          <w:lang w:val="sr-Cyrl-RS" w:eastAsia="ar-SA"/>
        </w:rPr>
        <w:t xml:space="preserve">Наручиоца радова </w:t>
      </w:r>
      <w:r w:rsidRPr="00AE4421">
        <w:rPr>
          <w:rFonts w:eastAsia="Arial Unicode MS"/>
          <w:bCs/>
          <w:color w:val="000000"/>
          <w:kern w:val="1"/>
          <w:lang w:val="sr-Cyrl-RS" w:eastAsia="ar-SA"/>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w:t>
      </w:r>
      <w:r w:rsidRPr="00AE4421">
        <w:rPr>
          <w:rFonts w:eastAsia="Arial Unicode MS"/>
          <w:bCs/>
          <w:color w:val="000000"/>
          <w:kern w:val="1"/>
          <w:lang w:eastAsia="ar-SA"/>
        </w:rPr>
        <w:t xml:space="preserve"> </w:t>
      </w:r>
      <w:r w:rsidRPr="00AE4421">
        <w:rPr>
          <w:rFonts w:eastAsia="Arial Unicode MS"/>
          <w:bCs/>
          <w:color w:val="000000"/>
          <w:kern w:val="1"/>
          <w:lang w:val="sr-Cyrl-RS" w:eastAsia="ar-SA"/>
        </w:rPr>
        <w:t>или убрзања извођења радова када је запао у доцњу у погледу уговорених рокова извођења радова;</w:t>
      </w:r>
    </w:p>
    <w:p w:rsidR="00AE4421" w:rsidRPr="00AE4421" w:rsidRDefault="00AE4421" w:rsidP="00AE4421">
      <w:pPr>
        <w:numPr>
          <w:ilvl w:val="0"/>
          <w:numId w:val="47"/>
        </w:numPr>
        <w:suppressAutoHyphens/>
        <w:spacing w:after="120" w:line="100" w:lineRule="atLeast"/>
        <w:ind w:left="0" w:firstLine="698"/>
        <w:jc w:val="both"/>
        <w:rPr>
          <w:rFonts w:eastAsia="Arial Unicode MS"/>
          <w:bCs/>
          <w:color w:val="000000"/>
          <w:kern w:val="1"/>
          <w:lang w:val="sr-Cyrl-RS" w:eastAsia="ar-SA"/>
        </w:rPr>
      </w:pPr>
      <w:r w:rsidRPr="00AE4421">
        <w:rPr>
          <w:rFonts w:eastAsia="Arial Unicode MS"/>
          <w:bCs/>
          <w:color w:val="000000"/>
          <w:kern w:val="1"/>
          <w:lang w:val="sr-Cyrl-RS" w:eastAsia="ar-SA"/>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lastRenderedPageBreak/>
        <w:t>да сноси трошкове накнадних прегледа комисије за пријем радова уколико се утврде неправилности и недостаци;</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10 дана;</w:t>
      </w:r>
    </w:p>
    <w:p w:rsidR="00AE4421" w:rsidRPr="00AE4421" w:rsidRDefault="00AE4421" w:rsidP="00AE4421">
      <w:pPr>
        <w:numPr>
          <w:ilvl w:val="0"/>
          <w:numId w:val="47"/>
        </w:numPr>
        <w:suppressAutoHyphens/>
        <w:spacing w:after="120" w:line="100" w:lineRule="atLeast"/>
        <w:ind w:left="0" w:firstLine="698"/>
        <w:jc w:val="both"/>
        <w:rPr>
          <w:rFonts w:eastAsia="Arial Unicode MS"/>
          <w:color w:val="000000"/>
          <w:kern w:val="1"/>
          <w:lang w:val="sr-Cyrl-RS" w:eastAsia="ar-SA"/>
        </w:rPr>
      </w:pPr>
      <w:r w:rsidRPr="00AE4421">
        <w:rPr>
          <w:rFonts w:eastAsia="Arial Unicode MS"/>
          <w:color w:val="000000"/>
          <w:kern w:val="1"/>
          <w:lang w:val="sr-Cyrl-RS" w:eastAsia="ar-SA"/>
        </w:rPr>
        <w:t>да Извођач отклони, све евентуално начињене штете на постојећим инсталацијама, објектима, саобраћајницама, јавним и приватним површинама</w:t>
      </w:r>
      <w:r w:rsidRPr="00AE4421">
        <w:rPr>
          <w:rFonts w:eastAsia="Arial Unicode MS"/>
          <w:color w:val="000000"/>
          <w:kern w:val="1"/>
          <w:lang w:val="sr-Latn-RS" w:eastAsia="ar-SA"/>
        </w:rPr>
        <w:t>.</w:t>
      </w:r>
    </w:p>
    <w:p w:rsidR="00AE4421" w:rsidRPr="00AE4421" w:rsidRDefault="00AE4421" w:rsidP="00AE4421">
      <w:pPr>
        <w:numPr>
          <w:ilvl w:val="0"/>
          <w:numId w:val="47"/>
        </w:numPr>
        <w:tabs>
          <w:tab w:val="left" w:pos="1350"/>
        </w:tabs>
        <w:suppressAutoHyphens/>
        <w:spacing w:before="10" w:after="200" w:line="245" w:lineRule="auto"/>
        <w:ind w:right="83" w:firstLine="0"/>
        <w:jc w:val="both"/>
        <w:rPr>
          <w:rFonts w:eastAsia="Arial Unicode MS"/>
          <w:color w:val="000000"/>
          <w:w w:val="103"/>
          <w:kern w:val="1"/>
          <w:lang w:val="sr-Cyrl-CS" w:eastAsia="ar-SA"/>
        </w:rPr>
      </w:pPr>
      <w:r w:rsidRPr="00AE4421">
        <w:rPr>
          <w:rFonts w:eastAsia="Arial Unicode MS"/>
          <w:color w:val="000000"/>
          <w:kern w:val="1"/>
          <w:lang w:val="sr-Cyrl-CS" w:eastAsia="ar-SA"/>
        </w:rPr>
        <w:t>Уколико извођење радова захтева измену режима саобраћаја или ограничења у одвијању саобраћаја, Извођач радова је на основу Закона о безбедности саобраћаја РС дужан да изради Пројекат привремене саобраћајне сигнализације у току извођења радова и да по пројекту постави привремену саобраћајну сигнализацију</w:t>
      </w:r>
      <w:r w:rsidRPr="00AE4421">
        <w:rPr>
          <w:rFonts w:eastAsia="Arial Unicode MS"/>
          <w:color w:val="000000"/>
          <w:kern w:val="1"/>
          <w:lang w:eastAsia="ar-SA"/>
        </w:rPr>
        <w:t>.</w:t>
      </w:r>
    </w:p>
    <w:p w:rsidR="00AE4421" w:rsidRPr="00AE4421" w:rsidRDefault="00AE4421" w:rsidP="00AE4421">
      <w:pPr>
        <w:suppressAutoHyphens/>
        <w:spacing w:after="120"/>
        <w:jc w:val="both"/>
        <w:rPr>
          <w:rFonts w:eastAsia="Arial Unicode MS"/>
          <w:color w:val="000000"/>
          <w:kern w:val="1"/>
          <w:lang w:eastAsia="ar-SA"/>
        </w:rPr>
      </w:pPr>
    </w:p>
    <w:p w:rsidR="00AE4421" w:rsidRPr="00AE4421" w:rsidRDefault="00AE4421" w:rsidP="00AE4421">
      <w:pPr>
        <w:keepNext/>
        <w:spacing w:after="120"/>
        <w:jc w:val="center"/>
        <w:rPr>
          <w:b/>
          <w:lang w:val="ru-RU"/>
        </w:rPr>
      </w:pPr>
      <w:r w:rsidRPr="00AE4421">
        <w:rPr>
          <w:b/>
          <w:lang w:val="ru-RU"/>
        </w:rPr>
        <w:t>Обавезе Наручиоца радова</w:t>
      </w:r>
    </w:p>
    <w:p w:rsidR="00AE4421" w:rsidRPr="00AE4421" w:rsidRDefault="00AE4421" w:rsidP="00AE4421">
      <w:pPr>
        <w:keepNext/>
        <w:spacing w:after="120"/>
        <w:jc w:val="center"/>
        <w:rPr>
          <w:bCs/>
          <w:lang w:val="sr-Cyrl-RS"/>
        </w:rPr>
      </w:pPr>
      <w:r w:rsidRPr="00AE4421">
        <w:rPr>
          <w:bCs/>
          <w:lang w:val="sr-Cyrl-RS"/>
        </w:rPr>
        <w:t>Члан 9.</w:t>
      </w:r>
    </w:p>
    <w:p w:rsidR="00AE4421" w:rsidRPr="00AE4421" w:rsidRDefault="00AE4421" w:rsidP="00AE4421">
      <w:pPr>
        <w:tabs>
          <w:tab w:val="left" w:pos="4545"/>
        </w:tabs>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Наручилац радова ће обезбедити вршење стручног надзора над извршењем уговорних обавеза Извођача радова.</w:t>
      </w:r>
    </w:p>
    <w:p w:rsidR="00AE4421" w:rsidRPr="00AE4421" w:rsidRDefault="00AE4421" w:rsidP="00AE4421">
      <w:pPr>
        <w:tabs>
          <w:tab w:val="left" w:pos="4545"/>
        </w:tabs>
        <w:suppressAutoHyphens/>
        <w:spacing w:after="120" w:line="100" w:lineRule="atLeast"/>
        <w:ind w:firstLine="709"/>
        <w:jc w:val="both"/>
        <w:rPr>
          <w:rFonts w:eastAsia="Arial Unicode MS"/>
          <w:color w:val="000000"/>
          <w:kern w:val="1"/>
          <w:lang w:eastAsia="ar-SA"/>
        </w:rPr>
      </w:pPr>
      <w:r w:rsidRPr="00AE4421">
        <w:rPr>
          <w:rFonts w:eastAsia="Arial Unicode MS"/>
          <w:color w:val="000000"/>
          <w:kern w:val="1"/>
          <w:lang w:val="ru-RU" w:eastAsia="ar-SA"/>
        </w:rPr>
        <w:t>Наручилац радова се обавезује да уведе Извођача радова у посао</w:t>
      </w:r>
      <w:r w:rsidRPr="00AE4421">
        <w:rPr>
          <w:rFonts w:eastAsia="Arial Unicode MS"/>
          <w:color w:val="000000"/>
          <w:kern w:val="1"/>
          <w:lang w:eastAsia="ar-SA"/>
        </w:rPr>
        <w:t>.</w:t>
      </w:r>
    </w:p>
    <w:p w:rsidR="00AE4421" w:rsidRPr="00AE4421" w:rsidRDefault="00AE4421" w:rsidP="00AE4421">
      <w:pPr>
        <w:tabs>
          <w:tab w:val="left" w:pos="4545"/>
        </w:tabs>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AE4421" w:rsidRPr="00AE4421" w:rsidRDefault="00AE4421" w:rsidP="00AE4421">
      <w:pPr>
        <w:keepNext/>
        <w:spacing w:after="120"/>
        <w:jc w:val="center"/>
        <w:rPr>
          <w:b/>
          <w:lang w:val="ru-RU"/>
        </w:rPr>
      </w:pPr>
      <w:r w:rsidRPr="00AE4421">
        <w:rPr>
          <w:b/>
          <w:lang w:val="ru-RU"/>
        </w:rPr>
        <w:t>Евентуалне примедбе и предлози надзорног органа</w:t>
      </w:r>
    </w:p>
    <w:p w:rsidR="00AE4421" w:rsidRPr="00AE4421" w:rsidRDefault="00AE4421" w:rsidP="00AE4421">
      <w:pPr>
        <w:keepNext/>
        <w:spacing w:after="120"/>
        <w:jc w:val="center"/>
        <w:rPr>
          <w:bCs/>
          <w:lang w:val="sr-Cyrl-RS"/>
        </w:rPr>
      </w:pPr>
      <w:r w:rsidRPr="00AE4421">
        <w:rPr>
          <w:bCs/>
          <w:lang w:val="ru-RU"/>
        </w:rPr>
        <w:t>Члан 10.</w:t>
      </w:r>
    </w:p>
    <w:p w:rsidR="00AE4421" w:rsidRPr="00AE4421" w:rsidRDefault="00AE4421" w:rsidP="00AE4421">
      <w:pPr>
        <w:tabs>
          <w:tab w:val="left" w:pos="4545"/>
        </w:tabs>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Евентуалне примедбе и предлози надзорног органа уписују се у грађевински дневник.</w:t>
      </w:r>
    </w:p>
    <w:p w:rsidR="00AE4421" w:rsidRPr="00AE4421" w:rsidRDefault="00AE4421" w:rsidP="00AE4421">
      <w:pPr>
        <w:tabs>
          <w:tab w:val="left" w:pos="4545"/>
        </w:tabs>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AE4421" w:rsidRPr="00AE4421" w:rsidRDefault="00AE4421" w:rsidP="00AE4421">
      <w:pPr>
        <w:keepNext/>
        <w:spacing w:after="120"/>
        <w:jc w:val="center"/>
        <w:rPr>
          <w:b/>
          <w:lang w:val="ru-RU"/>
        </w:rPr>
      </w:pPr>
      <w:r w:rsidRPr="00AE4421">
        <w:rPr>
          <w:b/>
          <w:lang w:val="ru-RU"/>
        </w:rPr>
        <w:t>Финансијско обезбеђење</w:t>
      </w:r>
    </w:p>
    <w:p w:rsidR="00AE4421" w:rsidRPr="00AE4421" w:rsidRDefault="00AE4421" w:rsidP="00AE4421">
      <w:pPr>
        <w:keepNext/>
        <w:spacing w:after="120"/>
        <w:jc w:val="center"/>
        <w:rPr>
          <w:bCs/>
          <w:lang w:val="ru-RU"/>
        </w:rPr>
      </w:pPr>
      <w:r w:rsidRPr="00AE4421">
        <w:rPr>
          <w:bCs/>
          <w:lang w:val="ru-RU"/>
        </w:rPr>
        <w:t>Члан 11.</w:t>
      </w:r>
    </w:p>
    <w:p w:rsidR="00B6337D" w:rsidRPr="00C77E0C" w:rsidRDefault="00B6337D" w:rsidP="00B6337D">
      <w:pPr>
        <w:keepNext/>
        <w:suppressAutoHyphens/>
        <w:spacing w:after="120" w:line="100" w:lineRule="atLeast"/>
        <w:rPr>
          <w:bCs/>
        </w:rPr>
      </w:pPr>
      <w:r w:rsidRPr="00C77E0C">
        <w:rPr>
          <w:rFonts w:eastAsia="Arial Unicode MS"/>
          <w:color w:val="000000"/>
          <w:kern w:val="1"/>
          <w:lang w:eastAsia="ar-SA"/>
        </w:rPr>
        <w:t xml:space="preserve">Извођач радова се обавезује да </w:t>
      </w:r>
      <w:r w:rsidRPr="00C77E0C">
        <w:rPr>
          <w:bCs/>
          <w:lang w:val="sr-Cyrl-CS"/>
        </w:rPr>
        <w:t>на дан потписивања уговора, а најкасније у року од</w:t>
      </w:r>
      <w:r>
        <w:rPr>
          <w:bCs/>
          <w:lang w:val="sr-Cyrl-CS"/>
        </w:rPr>
        <w:t xml:space="preserve"> 3</w:t>
      </w:r>
      <w:r w:rsidRPr="00C77E0C">
        <w:rPr>
          <w:bCs/>
          <w:lang w:val="sr-Cyrl-CS"/>
        </w:rPr>
        <w:t xml:space="preserve"> (</w:t>
      </w:r>
      <w:r>
        <w:rPr>
          <w:bCs/>
          <w:lang w:val="sr-Cyrl-CS"/>
        </w:rPr>
        <w:t>три</w:t>
      </w:r>
      <w:r w:rsidRPr="00C77E0C">
        <w:rPr>
          <w:bCs/>
          <w:lang w:val="sr-Cyrl-CS"/>
        </w:rPr>
        <w:t xml:space="preserve">) дана </w:t>
      </w:r>
      <w:proofErr w:type="gramStart"/>
      <w:r w:rsidRPr="00C77E0C">
        <w:rPr>
          <w:bCs/>
          <w:lang w:val="sr-Cyrl-CS"/>
        </w:rPr>
        <w:t>од  дана</w:t>
      </w:r>
      <w:proofErr w:type="gramEnd"/>
      <w:r w:rsidRPr="00C77E0C">
        <w:rPr>
          <w:bCs/>
          <w:lang w:val="sr-Cyrl-CS"/>
        </w:rPr>
        <w:t xml:space="preserve"> закључења уговора,  д</w:t>
      </w:r>
      <w:r w:rsidRPr="00C77E0C">
        <w:rPr>
          <w:bCs/>
          <w:spacing w:val="-2"/>
          <w:lang w:val="ru-RU"/>
        </w:rPr>
        <w:t>о</w:t>
      </w:r>
      <w:r w:rsidRPr="00C77E0C">
        <w:rPr>
          <w:bCs/>
          <w:lang w:val="ru-RU"/>
        </w:rPr>
        <w:t>с</w:t>
      </w:r>
      <w:r w:rsidRPr="00C77E0C">
        <w:rPr>
          <w:bCs/>
          <w:spacing w:val="-3"/>
          <w:lang w:val="ru-RU"/>
        </w:rPr>
        <w:t>т</w:t>
      </w:r>
      <w:r w:rsidRPr="00C77E0C">
        <w:rPr>
          <w:bCs/>
          <w:lang w:val="ru-RU"/>
        </w:rPr>
        <w:t>ав</w:t>
      </w:r>
      <w:r w:rsidRPr="00C77E0C">
        <w:rPr>
          <w:bCs/>
          <w:spacing w:val="-3"/>
          <w:lang w:val="ru-RU"/>
        </w:rPr>
        <w:t xml:space="preserve">и средство финансијског обезбеђења </w:t>
      </w:r>
      <w:r w:rsidRPr="00C77E0C">
        <w:rPr>
          <w:b/>
          <w:bCs/>
          <w:spacing w:val="-3"/>
          <w:lang w:val="ru-RU"/>
        </w:rPr>
        <w:t>за добро извршење посла</w:t>
      </w:r>
      <w:r w:rsidRPr="00C77E0C">
        <w:rPr>
          <w:bCs/>
          <w:spacing w:val="-3"/>
          <w:lang w:val="ru-RU"/>
        </w:rPr>
        <w:t xml:space="preserve"> и то:</w:t>
      </w:r>
    </w:p>
    <w:p w:rsidR="00B6337D" w:rsidRPr="00C77E0C" w:rsidRDefault="00B6337D" w:rsidP="00B6337D">
      <w:pPr>
        <w:numPr>
          <w:ilvl w:val="0"/>
          <w:numId w:val="16"/>
        </w:numPr>
        <w:suppressAutoHyphens/>
        <w:spacing w:before="10" w:after="120" w:line="246" w:lineRule="auto"/>
        <w:jc w:val="both"/>
        <w:rPr>
          <w:rFonts w:eastAsia="Arial Unicode MS"/>
          <w:kern w:val="1"/>
          <w:lang w:val="ru-RU" w:eastAsia="ar-SA"/>
        </w:rPr>
      </w:pPr>
      <w:r w:rsidRPr="00C77E0C">
        <w:rPr>
          <w:rFonts w:eastAsia="Arial Unicode MS"/>
          <w:spacing w:val="-11"/>
          <w:kern w:val="1"/>
          <w:lang w:val="ru-RU" w:eastAsia="ar-SA"/>
        </w:rPr>
        <w:t>б</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о</w:t>
      </w:r>
      <w:r w:rsidRPr="00C77E0C">
        <w:rPr>
          <w:rFonts w:eastAsia="Arial Unicode MS"/>
          <w:spacing w:val="52"/>
          <w:kern w:val="1"/>
          <w:lang w:val="ru-RU" w:eastAsia="ar-SA"/>
        </w:rPr>
        <w:t xml:space="preserve"> </w:t>
      </w:r>
      <w:r w:rsidRPr="00C77E0C">
        <w:rPr>
          <w:rFonts w:eastAsia="Arial Unicode MS"/>
          <w:spacing w:val="2"/>
          <w:kern w:val="1"/>
          <w:lang w:val="ru-RU" w:eastAsia="ar-SA"/>
        </w:rPr>
        <w:t>с</w:t>
      </w:r>
      <w:r w:rsidRPr="00C77E0C">
        <w:rPr>
          <w:rFonts w:eastAsia="Arial Unicode MS"/>
          <w:kern w:val="1"/>
          <w:lang w:val="ru-RU" w:eastAsia="ar-SA"/>
        </w:rPr>
        <w:t>о</w:t>
      </w:r>
      <w:r w:rsidRPr="00C77E0C">
        <w:rPr>
          <w:rFonts w:eastAsia="Arial Unicode MS"/>
          <w:spacing w:val="1"/>
          <w:kern w:val="1"/>
          <w:lang w:val="ru-RU" w:eastAsia="ar-SA"/>
        </w:rPr>
        <w:t>п</w:t>
      </w:r>
      <w:r w:rsidRPr="00C77E0C">
        <w:rPr>
          <w:rFonts w:eastAsia="Arial Unicode MS"/>
          <w:kern w:val="1"/>
          <w:lang w:val="ru-RU" w:eastAsia="ar-SA"/>
        </w:rPr>
        <w:t>с</w:t>
      </w:r>
      <w:r w:rsidRPr="00C77E0C">
        <w:rPr>
          <w:rFonts w:eastAsia="Arial Unicode MS"/>
          <w:spacing w:val="1"/>
          <w:kern w:val="1"/>
          <w:lang w:val="ru-RU" w:eastAsia="ar-SA"/>
        </w:rPr>
        <w:t>т</w:t>
      </w:r>
      <w:r w:rsidRPr="00C77E0C">
        <w:rPr>
          <w:rFonts w:eastAsia="Arial Unicode MS"/>
          <w:spacing w:val="-2"/>
          <w:kern w:val="1"/>
          <w:lang w:val="ru-RU" w:eastAsia="ar-SA"/>
        </w:rPr>
        <w:t>в</w:t>
      </w:r>
      <w:r w:rsidRPr="00C77E0C">
        <w:rPr>
          <w:rFonts w:eastAsia="Arial Unicode MS"/>
          <w:kern w:val="1"/>
          <w:lang w:val="ru-RU" w:eastAsia="ar-SA"/>
        </w:rPr>
        <w:t>е</w:t>
      </w:r>
      <w:r w:rsidRPr="00C77E0C">
        <w:rPr>
          <w:rFonts w:eastAsia="Arial Unicode MS"/>
          <w:spacing w:val="1"/>
          <w:kern w:val="1"/>
          <w:lang w:val="ru-RU" w:eastAsia="ar-SA"/>
        </w:rPr>
        <w:t>н</w:t>
      </w:r>
      <w:r w:rsidRPr="00C77E0C">
        <w:rPr>
          <w:rFonts w:eastAsia="Arial Unicode MS"/>
          <w:kern w:val="1"/>
          <w:lang w:val="ru-RU" w:eastAsia="ar-SA"/>
        </w:rPr>
        <w:t xml:space="preserve">у </w:t>
      </w:r>
      <w:r w:rsidRPr="00C77E0C">
        <w:rPr>
          <w:rFonts w:eastAsia="Arial Unicode MS"/>
          <w:spacing w:val="-1"/>
          <w:kern w:val="1"/>
          <w:lang w:val="ru-RU" w:eastAsia="ar-SA"/>
        </w:rPr>
        <w:t>м</w:t>
      </w:r>
      <w:r w:rsidRPr="00C77E0C">
        <w:rPr>
          <w:rFonts w:eastAsia="Arial Unicode MS"/>
          <w:spacing w:val="2"/>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 xml:space="preserve">у, </w:t>
      </w:r>
      <w:r w:rsidRPr="00C77E0C">
        <w:rPr>
          <w:rFonts w:eastAsia="Arial Unicode MS"/>
          <w:spacing w:val="3"/>
          <w:w w:val="103"/>
          <w:kern w:val="1"/>
          <w:lang w:val="ru-RU" w:eastAsia="ar-SA"/>
        </w:rPr>
        <w:t>к</w:t>
      </w:r>
      <w:r w:rsidRPr="00C77E0C">
        <w:rPr>
          <w:rFonts w:eastAsia="Arial Unicode MS"/>
          <w:spacing w:val="-3"/>
          <w:w w:val="103"/>
          <w:kern w:val="1"/>
          <w:lang w:val="ru-RU" w:eastAsia="ar-SA"/>
        </w:rPr>
        <w:t>о</w:t>
      </w:r>
      <w:r w:rsidRPr="00C77E0C">
        <w:rPr>
          <w:rFonts w:eastAsia="Arial Unicode MS"/>
          <w:spacing w:val="2"/>
          <w:w w:val="103"/>
          <w:kern w:val="1"/>
          <w:lang w:val="ru-RU" w:eastAsia="ar-SA"/>
        </w:rPr>
        <w:t>ј</w:t>
      </w:r>
      <w:r w:rsidRPr="00C77E0C">
        <w:rPr>
          <w:rFonts w:eastAsia="Arial Unicode MS"/>
          <w:w w:val="103"/>
          <w:kern w:val="1"/>
          <w:lang w:val="ru-RU" w:eastAsia="ar-SA"/>
        </w:rPr>
        <w:t xml:space="preserve">а </w:t>
      </w:r>
      <w:r w:rsidRPr="00C77E0C">
        <w:rPr>
          <w:rFonts w:eastAsia="Arial Unicode MS"/>
          <w:spacing w:val="-1"/>
          <w:kern w:val="1"/>
          <w:lang w:val="ru-RU" w:eastAsia="ar-SA"/>
        </w:rPr>
        <w:t>м</w:t>
      </w:r>
      <w:r w:rsidRPr="00C77E0C">
        <w:rPr>
          <w:rFonts w:eastAsia="Arial Unicode MS"/>
          <w:kern w:val="1"/>
          <w:lang w:val="ru-RU" w:eastAsia="ar-SA"/>
        </w:rPr>
        <w:t>ора</w:t>
      </w:r>
      <w:r w:rsidRPr="00C77E0C">
        <w:rPr>
          <w:rFonts w:eastAsia="Arial Unicode MS"/>
          <w:spacing w:val="16"/>
          <w:kern w:val="1"/>
          <w:lang w:val="ru-RU" w:eastAsia="ar-SA"/>
        </w:rPr>
        <w:t xml:space="preserve"> </w:t>
      </w:r>
      <w:r w:rsidRPr="00C77E0C">
        <w:rPr>
          <w:rFonts w:eastAsia="Arial Unicode MS"/>
          <w:spacing w:val="-1"/>
          <w:kern w:val="1"/>
          <w:lang w:val="ru-RU" w:eastAsia="ar-SA"/>
        </w:rPr>
        <w:t>б</w:t>
      </w:r>
      <w:r w:rsidRPr="00C77E0C">
        <w:rPr>
          <w:rFonts w:eastAsia="Arial Unicode MS"/>
          <w:kern w:val="1"/>
          <w:lang w:val="ru-RU" w:eastAsia="ar-SA"/>
        </w:rPr>
        <w:t>и</w:t>
      </w:r>
      <w:r w:rsidRPr="00C77E0C">
        <w:rPr>
          <w:rFonts w:eastAsia="Arial Unicode MS"/>
          <w:spacing w:val="-1"/>
          <w:kern w:val="1"/>
          <w:lang w:val="ru-RU" w:eastAsia="ar-SA"/>
        </w:rPr>
        <w:t>т</w:t>
      </w:r>
      <w:r w:rsidRPr="00C77E0C">
        <w:rPr>
          <w:rFonts w:eastAsia="Arial Unicode MS"/>
          <w:kern w:val="1"/>
          <w:lang w:val="ru-RU" w:eastAsia="ar-SA"/>
        </w:rPr>
        <w:t>и</w:t>
      </w:r>
      <w:r w:rsidRPr="00C77E0C">
        <w:rPr>
          <w:rFonts w:eastAsia="Arial Unicode MS"/>
          <w:spacing w:val="15"/>
          <w:kern w:val="1"/>
          <w:lang w:val="ru-RU" w:eastAsia="ar-SA"/>
        </w:rPr>
        <w:t xml:space="preserve"> </w:t>
      </w:r>
      <w:r w:rsidRPr="00C77E0C">
        <w:rPr>
          <w:rFonts w:eastAsia="Arial Unicode MS"/>
          <w:kern w:val="1"/>
          <w:lang w:val="ru-RU" w:eastAsia="ar-SA"/>
        </w:rPr>
        <w:t>еви</w:t>
      </w:r>
      <w:r w:rsidRPr="00C77E0C">
        <w:rPr>
          <w:rFonts w:eastAsia="Arial Unicode MS"/>
          <w:spacing w:val="-1"/>
          <w:kern w:val="1"/>
          <w:lang w:val="ru-RU" w:eastAsia="ar-SA"/>
        </w:rPr>
        <w:t>д</w:t>
      </w:r>
      <w:r w:rsidRPr="00C77E0C">
        <w:rPr>
          <w:rFonts w:eastAsia="Arial Unicode MS"/>
          <w:spacing w:val="2"/>
          <w:kern w:val="1"/>
          <w:lang w:val="ru-RU" w:eastAsia="ar-SA"/>
        </w:rPr>
        <w:t>е</w:t>
      </w:r>
      <w:r w:rsidRPr="00C77E0C">
        <w:rPr>
          <w:rFonts w:eastAsia="Arial Unicode MS"/>
          <w:spacing w:val="1"/>
          <w:kern w:val="1"/>
          <w:lang w:val="ru-RU" w:eastAsia="ar-SA"/>
        </w:rPr>
        <w:t>н</w:t>
      </w:r>
      <w:r w:rsidRPr="00C77E0C">
        <w:rPr>
          <w:rFonts w:eastAsia="Arial Unicode MS"/>
          <w:spacing w:val="-4"/>
          <w:kern w:val="1"/>
          <w:lang w:val="ru-RU" w:eastAsia="ar-SA"/>
        </w:rPr>
        <w:t>т</w:t>
      </w:r>
      <w:r w:rsidRPr="00C77E0C">
        <w:rPr>
          <w:rFonts w:eastAsia="Arial Unicode MS"/>
          <w:kern w:val="1"/>
          <w:lang w:val="ru-RU" w:eastAsia="ar-SA"/>
        </w:rPr>
        <w:t>ир</w:t>
      </w:r>
      <w:r w:rsidRPr="00C77E0C">
        <w:rPr>
          <w:rFonts w:eastAsia="Arial Unicode MS"/>
          <w:spacing w:val="2"/>
          <w:kern w:val="1"/>
          <w:lang w:val="ru-RU" w:eastAsia="ar-SA"/>
        </w:rPr>
        <w:t>а</w:t>
      </w:r>
      <w:r w:rsidRPr="00C77E0C">
        <w:rPr>
          <w:rFonts w:eastAsia="Arial Unicode MS"/>
          <w:spacing w:val="1"/>
          <w:kern w:val="1"/>
          <w:lang w:val="ru-RU" w:eastAsia="ar-SA"/>
        </w:rPr>
        <w:t>н</w:t>
      </w:r>
      <w:r w:rsidRPr="00C77E0C">
        <w:rPr>
          <w:rFonts w:eastAsia="Arial Unicode MS"/>
          <w:kern w:val="1"/>
          <w:lang w:val="ru-RU" w:eastAsia="ar-SA"/>
        </w:rPr>
        <w:t>а</w:t>
      </w:r>
      <w:r w:rsidRPr="00C77E0C">
        <w:rPr>
          <w:rFonts w:eastAsia="Arial Unicode MS"/>
          <w:spacing w:val="41"/>
          <w:kern w:val="1"/>
          <w:lang w:val="ru-RU" w:eastAsia="ar-SA"/>
        </w:rPr>
        <w:t xml:space="preserve"> </w:t>
      </w:r>
      <w:r w:rsidRPr="00C77E0C">
        <w:rPr>
          <w:rFonts w:eastAsia="Arial Unicode MS"/>
          <w:kern w:val="1"/>
          <w:lang w:val="ru-RU" w:eastAsia="ar-SA"/>
        </w:rPr>
        <w:t>у</w:t>
      </w:r>
      <w:r w:rsidRPr="00C77E0C">
        <w:rPr>
          <w:rFonts w:eastAsia="Arial Unicode MS"/>
          <w:spacing w:val="2"/>
          <w:kern w:val="1"/>
          <w:lang w:val="ru-RU" w:eastAsia="ar-SA"/>
        </w:rPr>
        <w:t xml:space="preserve"> </w:t>
      </w:r>
      <w:r w:rsidRPr="00C77E0C">
        <w:rPr>
          <w:rFonts w:eastAsia="Arial Unicode MS"/>
          <w:spacing w:val="-9"/>
          <w:kern w:val="1"/>
          <w:lang w:val="ru-RU" w:eastAsia="ar-SA"/>
        </w:rPr>
        <w:t>Р</w:t>
      </w:r>
      <w:r w:rsidRPr="00C77E0C">
        <w:rPr>
          <w:rFonts w:eastAsia="Arial Unicode MS"/>
          <w:kern w:val="1"/>
          <w:lang w:val="ru-RU" w:eastAsia="ar-SA"/>
        </w:rPr>
        <w:t>е</w:t>
      </w:r>
      <w:r w:rsidRPr="00C77E0C">
        <w:rPr>
          <w:rFonts w:eastAsia="Arial Unicode MS"/>
          <w:spacing w:val="-1"/>
          <w:kern w:val="1"/>
          <w:lang w:val="ru-RU" w:eastAsia="ar-SA"/>
        </w:rPr>
        <w:t>г</w:t>
      </w:r>
      <w:r w:rsidRPr="00C77E0C">
        <w:rPr>
          <w:rFonts w:eastAsia="Arial Unicode MS"/>
          <w:kern w:val="1"/>
          <w:lang w:val="ru-RU" w:eastAsia="ar-SA"/>
        </w:rPr>
        <w:t>и</w:t>
      </w:r>
      <w:r w:rsidRPr="00C77E0C">
        <w:rPr>
          <w:rFonts w:eastAsia="Arial Unicode MS"/>
          <w:spacing w:val="2"/>
          <w:kern w:val="1"/>
          <w:lang w:val="ru-RU" w:eastAsia="ar-SA"/>
        </w:rPr>
        <w:t>с</w:t>
      </w:r>
      <w:r w:rsidRPr="00C77E0C">
        <w:rPr>
          <w:rFonts w:eastAsia="Arial Unicode MS"/>
          <w:spacing w:val="-4"/>
          <w:kern w:val="1"/>
          <w:lang w:val="ru-RU" w:eastAsia="ar-SA"/>
        </w:rPr>
        <w:t>т</w:t>
      </w:r>
      <w:r w:rsidRPr="00C77E0C">
        <w:rPr>
          <w:rFonts w:eastAsia="Arial Unicode MS"/>
          <w:kern w:val="1"/>
          <w:lang w:val="ru-RU" w:eastAsia="ar-SA"/>
        </w:rPr>
        <w:t>ру</w:t>
      </w:r>
      <w:r w:rsidRPr="00C77E0C">
        <w:rPr>
          <w:rFonts w:eastAsia="Arial Unicode MS"/>
          <w:spacing w:val="27"/>
          <w:kern w:val="1"/>
          <w:lang w:val="ru-RU" w:eastAsia="ar-SA"/>
        </w:rPr>
        <w:t xml:space="preserve"> </w:t>
      </w:r>
      <w:r w:rsidRPr="00C77E0C">
        <w:rPr>
          <w:rFonts w:eastAsia="Arial Unicode MS"/>
          <w:spacing w:val="-1"/>
          <w:kern w:val="1"/>
          <w:lang w:val="ru-RU" w:eastAsia="ar-SA"/>
        </w:rPr>
        <w:t>м</w:t>
      </w:r>
      <w:r w:rsidRPr="00C77E0C">
        <w:rPr>
          <w:rFonts w:eastAsia="Arial Unicode MS"/>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а</w:t>
      </w:r>
      <w:r w:rsidRPr="00C77E0C">
        <w:rPr>
          <w:rFonts w:eastAsia="Arial Unicode MS"/>
          <w:spacing w:val="23"/>
          <w:kern w:val="1"/>
          <w:lang w:val="ru-RU" w:eastAsia="ar-SA"/>
        </w:rPr>
        <w:t xml:space="preserve"> </w:t>
      </w:r>
      <w:r w:rsidRPr="00C77E0C">
        <w:rPr>
          <w:rFonts w:eastAsia="Arial Unicode MS"/>
          <w:kern w:val="1"/>
          <w:lang w:val="ru-RU" w:eastAsia="ar-SA"/>
        </w:rPr>
        <w:t>и</w:t>
      </w:r>
      <w:r w:rsidRPr="00C77E0C">
        <w:rPr>
          <w:rFonts w:eastAsia="Arial Unicode MS"/>
          <w:spacing w:val="7"/>
          <w:kern w:val="1"/>
          <w:lang w:val="ru-RU" w:eastAsia="ar-SA"/>
        </w:rPr>
        <w:t xml:space="preserve"> </w:t>
      </w:r>
      <w:r w:rsidRPr="00C77E0C">
        <w:rPr>
          <w:rFonts w:eastAsia="Arial Unicode MS"/>
          <w:kern w:val="1"/>
          <w:lang w:val="ru-RU" w:eastAsia="ar-SA"/>
        </w:rPr>
        <w:t>о</w:t>
      </w:r>
      <w:r w:rsidRPr="00C77E0C">
        <w:rPr>
          <w:rFonts w:eastAsia="Arial Unicode MS"/>
          <w:spacing w:val="-5"/>
          <w:kern w:val="1"/>
          <w:lang w:val="ru-RU" w:eastAsia="ar-SA"/>
        </w:rPr>
        <w:t>в</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1"/>
          <w:kern w:val="1"/>
          <w:lang w:val="ru-RU" w:eastAsia="ar-SA"/>
        </w:rPr>
        <w:t>ш</w:t>
      </w:r>
      <w:r w:rsidRPr="00C77E0C">
        <w:rPr>
          <w:rFonts w:eastAsia="Arial Unicode MS"/>
          <w:kern w:val="1"/>
          <w:lang w:val="ru-RU" w:eastAsia="ar-SA"/>
        </w:rPr>
        <w:t>ћења</w:t>
      </w:r>
      <w:r w:rsidRPr="00C77E0C">
        <w:rPr>
          <w:rFonts w:eastAsia="Arial Unicode MS"/>
          <w:spacing w:val="35"/>
          <w:kern w:val="1"/>
          <w:lang w:val="ru-RU" w:eastAsia="ar-SA"/>
        </w:rPr>
        <w:t xml:space="preserve"> </w:t>
      </w:r>
      <w:r w:rsidRPr="00C77E0C">
        <w:rPr>
          <w:rFonts w:eastAsia="Arial Unicode MS"/>
          <w:spacing w:val="-1"/>
          <w:kern w:val="1"/>
          <w:lang w:val="ru-RU" w:eastAsia="ar-SA"/>
        </w:rPr>
        <w:t>Н</w:t>
      </w:r>
      <w:r w:rsidRPr="00C77E0C">
        <w:rPr>
          <w:rFonts w:eastAsia="Arial Unicode MS"/>
          <w:kern w:val="1"/>
          <w:lang w:val="ru-RU" w:eastAsia="ar-SA"/>
        </w:rPr>
        <w:t>ар</w:t>
      </w:r>
      <w:r w:rsidRPr="00C77E0C">
        <w:rPr>
          <w:rFonts w:eastAsia="Arial Unicode MS"/>
          <w:spacing w:val="-5"/>
          <w:kern w:val="1"/>
          <w:lang w:val="ru-RU" w:eastAsia="ar-SA"/>
        </w:rPr>
        <w:t>о</w:t>
      </w:r>
      <w:r w:rsidRPr="00C77E0C">
        <w:rPr>
          <w:rFonts w:eastAsia="Arial Unicode MS"/>
          <w:spacing w:val="1"/>
          <w:kern w:val="1"/>
          <w:lang w:val="ru-RU" w:eastAsia="ar-SA"/>
        </w:rPr>
        <w:t>д</w:t>
      </w:r>
      <w:r w:rsidRPr="00C77E0C">
        <w:rPr>
          <w:rFonts w:eastAsia="Arial Unicode MS"/>
          <w:spacing w:val="-2"/>
          <w:kern w:val="1"/>
          <w:lang w:val="ru-RU" w:eastAsia="ar-SA"/>
        </w:rPr>
        <w:t>н</w:t>
      </w:r>
      <w:r w:rsidRPr="00C77E0C">
        <w:rPr>
          <w:rFonts w:eastAsia="Arial Unicode MS"/>
          <w:kern w:val="1"/>
          <w:lang w:val="ru-RU" w:eastAsia="ar-SA"/>
        </w:rPr>
        <w:t>е</w:t>
      </w:r>
      <w:r w:rsidRPr="00C77E0C">
        <w:rPr>
          <w:rFonts w:eastAsia="Arial Unicode MS"/>
          <w:spacing w:val="26"/>
          <w:kern w:val="1"/>
          <w:lang w:val="ru-RU" w:eastAsia="ar-SA"/>
        </w:rPr>
        <w:t xml:space="preserve"> </w:t>
      </w:r>
      <w:r w:rsidRPr="00C77E0C">
        <w:rPr>
          <w:rFonts w:eastAsia="Arial Unicode MS"/>
          <w:spacing w:val="-6"/>
          <w:kern w:val="1"/>
          <w:lang w:val="ru-RU" w:eastAsia="ar-SA"/>
        </w:rPr>
        <w:t>б</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е</w:t>
      </w:r>
      <w:r w:rsidRPr="00C77E0C">
        <w:rPr>
          <w:rFonts w:eastAsia="Arial Unicode MS"/>
          <w:spacing w:val="21"/>
          <w:kern w:val="1"/>
          <w:lang w:val="ru-RU" w:eastAsia="ar-SA"/>
        </w:rPr>
        <w:t xml:space="preserve"> </w:t>
      </w:r>
      <w:r w:rsidRPr="00C77E0C">
        <w:rPr>
          <w:rFonts w:eastAsia="Arial Unicode MS"/>
          <w:spacing w:val="-1"/>
          <w:w w:val="103"/>
          <w:kern w:val="1"/>
          <w:lang w:val="ru-RU" w:eastAsia="ar-SA"/>
        </w:rPr>
        <w:t>С</w:t>
      </w:r>
      <w:r w:rsidRPr="00C77E0C">
        <w:rPr>
          <w:rFonts w:eastAsia="Arial Unicode MS"/>
          <w:w w:val="103"/>
          <w:kern w:val="1"/>
          <w:lang w:val="ru-RU" w:eastAsia="ar-SA"/>
        </w:rPr>
        <w:t>р</w:t>
      </w:r>
      <w:r w:rsidRPr="00C77E0C">
        <w:rPr>
          <w:rFonts w:eastAsia="Arial Unicode MS"/>
          <w:spacing w:val="-1"/>
          <w:w w:val="103"/>
          <w:kern w:val="1"/>
          <w:lang w:val="ru-RU" w:eastAsia="ar-SA"/>
        </w:rPr>
        <w:t>би</w:t>
      </w:r>
      <w:r w:rsidRPr="00C77E0C">
        <w:rPr>
          <w:rFonts w:eastAsia="Arial Unicode MS"/>
          <w:w w:val="103"/>
          <w:kern w:val="1"/>
          <w:lang w:val="ru-RU" w:eastAsia="ar-SA"/>
        </w:rPr>
        <w:t>је.</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lastRenderedPageBreak/>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AE4421" w:rsidRPr="00AE4421" w:rsidRDefault="00AE4421" w:rsidP="00AE4421">
      <w:pPr>
        <w:suppressAutoHyphens/>
        <w:spacing w:after="120" w:line="100" w:lineRule="atLeast"/>
        <w:jc w:val="center"/>
        <w:rPr>
          <w:rFonts w:eastAsia="Arial Unicode MS"/>
          <w:b/>
          <w:color w:val="000000"/>
          <w:kern w:val="1"/>
          <w:lang w:eastAsia="ar-SA"/>
        </w:rPr>
      </w:pPr>
      <w:r w:rsidRPr="00AE4421">
        <w:rPr>
          <w:rFonts w:eastAsia="Arial Unicode MS"/>
          <w:b/>
          <w:color w:val="000000"/>
          <w:kern w:val="1"/>
          <w:lang w:eastAsia="ar-SA"/>
        </w:rPr>
        <w:t>Осигурање</w:t>
      </w:r>
    </w:p>
    <w:p w:rsidR="00AE4421" w:rsidRPr="00AE4421" w:rsidRDefault="00AE4421" w:rsidP="00AE4421">
      <w:pPr>
        <w:keepNext/>
        <w:spacing w:after="120"/>
        <w:jc w:val="center"/>
        <w:rPr>
          <w:bCs/>
          <w:lang w:val="ru-RU"/>
        </w:rPr>
      </w:pPr>
      <w:r w:rsidRPr="00AE4421">
        <w:rPr>
          <w:bCs/>
          <w:lang w:val="ru-RU"/>
        </w:rPr>
        <w:t>Члан 12.</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ru-RU" w:eastAsia="ar-SA"/>
        </w:rPr>
      </w:pPr>
      <w:r w:rsidRPr="00AE4421">
        <w:rPr>
          <w:rFonts w:eastAsia="Arial Unicode MS"/>
          <w:color w:val="000000"/>
          <w:kern w:val="1"/>
          <w:lang w:val="ru-RU" w:eastAsia="ar-SA"/>
        </w:rPr>
        <w:t xml:space="preserve"> И</w:t>
      </w:r>
      <w:r w:rsidRPr="00AE4421">
        <w:rPr>
          <w:rFonts w:eastAsia="Arial Unicode MS"/>
          <w:color w:val="000000"/>
          <w:kern w:val="1"/>
          <w:lang w:val="sr-Cyrl-RS" w:eastAsia="ar-SA"/>
        </w:rPr>
        <w:t>звођач</w:t>
      </w:r>
      <w:r w:rsidRPr="00AE4421">
        <w:rPr>
          <w:rFonts w:eastAsia="Arial Unicode MS"/>
          <w:color w:val="000000"/>
          <w:kern w:val="1"/>
          <w:lang w:val="ru-RU" w:eastAsia="ar-SA"/>
        </w:rPr>
        <w:t xml:space="preserve"> радова је дужан да пре почетка радова о свом трошку осигура све радове, објекте и раднике према важећим прописима о осигурању и да полису осигурања у свако доба стави </w:t>
      </w:r>
      <w:r w:rsidRPr="00AE4421">
        <w:rPr>
          <w:rFonts w:eastAsia="Arial Unicode MS"/>
          <w:color w:val="000000"/>
          <w:kern w:val="1"/>
          <w:lang w:val="sr-Cyrl-RS" w:eastAsia="ar-SA"/>
        </w:rPr>
        <w:t>Наручиоцу</w:t>
      </w:r>
      <w:r w:rsidRPr="00AE4421">
        <w:rPr>
          <w:rFonts w:eastAsia="Arial Unicode MS"/>
          <w:color w:val="000000"/>
          <w:kern w:val="1"/>
          <w:lang w:val="ru-RU" w:eastAsia="ar-SA"/>
        </w:rPr>
        <w:t xml:space="preserve"> на увид.</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ru-RU" w:eastAsia="ar-SA"/>
        </w:rPr>
      </w:pPr>
      <w:r w:rsidRPr="00AE4421">
        <w:rPr>
          <w:rFonts w:eastAsia="Arial Unicode MS"/>
          <w:color w:val="000000"/>
          <w:kern w:val="1"/>
          <w:lang w:val="ru-RU" w:eastAsia="ar-SA"/>
        </w:rPr>
        <w:t xml:space="preserve">Осигурање мора бити извршено на начин да </w:t>
      </w:r>
      <w:r w:rsidRPr="00AE4421">
        <w:rPr>
          <w:rFonts w:eastAsia="Arial Unicode MS"/>
          <w:color w:val="000000"/>
          <w:kern w:val="1"/>
          <w:lang w:val="sr-Cyrl-RS" w:eastAsia="ar-SA"/>
        </w:rPr>
        <w:t>Наручилац</w:t>
      </w:r>
      <w:r w:rsidRPr="00AE4421">
        <w:rPr>
          <w:rFonts w:eastAsia="Arial Unicode MS"/>
          <w:color w:val="000000"/>
          <w:kern w:val="1"/>
          <w:lang w:val="ru-RU" w:eastAsia="ar-SA"/>
        </w:rPr>
        <w:t xml:space="preserve"> и </w:t>
      </w:r>
      <w:r w:rsidRPr="00AE4421">
        <w:rPr>
          <w:rFonts w:eastAsia="Arial Unicode MS"/>
          <w:color w:val="000000"/>
          <w:kern w:val="1"/>
          <w:lang w:val="sr-Cyrl-RS" w:eastAsia="ar-SA"/>
        </w:rPr>
        <w:t xml:space="preserve">Извођач </w:t>
      </w:r>
      <w:r w:rsidRPr="00AE4421">
        <w:rPr>
          <w:rFonts w:eastAsia="Arial Unicode MS"/>
          <w:color w:val="000000"/>
          <w:kern w:val="1"/>
          <w:lang w:val="ru-RU" w:eastAsia="ar-SA"/>
        </w:rPr>
        <w:t>буду у потпуности обезбеђени и заштићени од свих штета и ризика за све време извођења радова и то до пуне њихове вредности.</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sr-Cyrl-RS" w:eastAsia="ar-SA"/>
        </w:rPr>
      </w:pPr>
      <w:r w:rsidRPr="00AE4421">
        <w:rPr>
          <w:rFonts w:eastAsia="Arial Unicode MS"/>
          <w:color w:val="000000"/>
          <w:kern w:val="1"/>
          <w:lang w:val="ru-RU" w:eastAsia="ar-SA"/>
        </w:rPr>
        <w:t xml:space="preserve">Поред основног осигурања радова из  Уговора, </w:t>
      </w:r>
      <w:r w:rsidRPr="00AE4421">
        <w:rPr>
          <w:rFonts w:eastAsia="Arial Unicode MS"/>
          <w:color w:val="000000"/>
          <w:kern w:val="1"/>
          <w:lang w:val="sr-Cyrl-RS" w:eastAsia="ar-SA"/>
        </w:rPr>
        <w:t>Извођач</w:t>
      </w:r>
      <w:r w:rsidRPr="00AE4421">
        <w:rPr>
          <w:rFonts w:eastAsia="Arial Unicode MS"/>
          <w:color w:val="000000"/>
          <w:kern w:val="1"/>
          <w:lang w:val="ru-RU" w:eastAsia="ar-SA"/>
        </w:rPr>
        <w:t xml:space="preserve"> је дужан да изврши осигурање о свом трошку за све штете нанете било којем лицу или имовини које се могу појавити у току извођења радова из Уговора и обештетити </w:t>
      </w:r>
      <w:r w:rsidRPr="00AE4421">
        <w:rPr>
          <w:rFonts w:eastAsia="Arial Unicode MS"/>
          <w:color w:val="000000"/>
          <w:kern w:val="1"/>
          <w:lang w:val="sr-Cyrl-RS" w:eastAsia="ar-SA"/>
        </w:rPr>
        <w:t>Наручиоца</w:t>
      </w:r>
      <w:r w:rsidRPr="00AE4421">
        <w:rPr>
          <w:rFonts w:eastAsia="Arial Unicode MS"/>
          <w:color w:val="000000"/>
          <w:kern w:val="1"/>
          <w:lang w:val="ru-RU" w:eastAsia="ar-SA"/>
        </w:rPr>
        <w:t xml:space="preserve"> за све рекламације, потраживања од штете, трошкове и издатке, које настану изван урбанистичке локације, а буде их изазвао И</w:t>
      </w:r>
      <w:r w:rsidRPr="00AE4421">
        <w:rPr>
          <w:rFonts w:eastAsia="Arial Unicode MS"/>
          <w:color w:val="000000"/>
          <w:kern w:val="1"/>
          <w:lang w:val="sr-Cyrl-RS" w:eastAsia="ar-SA"/>
        </w:rPr>
        <w:t>звођач</w:t>
      </w:r>
      <w:r w:rsidRPr="00AE4421">
        <w:rPr>
          <w:rFonts w:eastAsia="Arial Unicode MS"/>
          <w:color w:val="000000"/>
          <w:kern w:val="1"/>
          <w:lang w:val="ru-RU" w:eastAsia="ar-SA"/>
        </w:rPr>
        <w:t xml:space="preserve">. </w:t>
      </w:r>
    </w:p>
    <w:p w:rsidR="00AE4421" w:rsidRPr="00AE4421" w:rsidRDefault="00AE4421" w:rsidP="00AE4421">
      <w:pPr>
        <w:shd w:val="clear" w:color="auto" w:fill="FFFFFF"/>
        <w:tabs>
          <w:tab w:val="left" w:pos="1350"/>
        </w:tabs>
        <w:suppressAutoHyphens/>
        <w:spacing w:after="120"/>
        <w:jc w:val="both"/>
        <w:rPr>
          <w:rFonts w:eastAsia="Arial Unicode MS"/>
          <w:color w:val="000000"/>
          <w:kern w:val="1"/>
          <w:lang w:val="ru-RU" w:eastAsia="ar-SA"/>
        </w:rPr>
      </w:pPr>
      <w:r w:rsidRPr="00AE4421">
        <w:rPr>
          <w:rFonts w:eastAsia="Arial Unicode MS"/>
          <w:color w:val="000000"/>
          <w:kern w:val="1"/>
          <w:lang w:val="sr-Cyrl-RS" w:eastAsia="ar-SA"/>
        </w:rPr>
        <w:t xml:space="preserve">Наручилац </w:t>
      </w:r>
      <w:r w:rsidRPr="00AE4421">
        <w:rPr>
          <w:rFonts w:eastAsia="Arial Unicode MS"/>
          <w:color w:val="000000"/>
          <w:kern w:val="1"/>
          <w:lang w:val="ru-RU" w:eastAsia="ar-SA"/>
        </w:rPr>
        <w:t>неће бити одговор</w:t>
      </w:r>
      <w:r w:rsidRPr="00AE4421">
        <w:rPr>
          <w:rFonts w:eastAsia="Arial Unicode MS"/>
          <w:color w:val="000000"/>
          <w:kern w:val="1"/>
          <w:lang w:val="sr-Cyrl-RS" w:eastAsia="ar-SA"/>
        </w:rPr>
        <w:t>ан</w:t>
      </w:r>
      <w:r w:rsidRPr="00AE4421">
        <w:rPr>
          <w:rFonts w:eastAsia="Arial Unicode MS"/>
          <w:color w:val="000000"/>
          <w:kern w:val="1"/>
          <w:lang w:val="ru-RU" w:eastAsia="ar-SA"/>
        </w:rPr>
        <w:t xml:space="preserve"> за било какве штете нанете трећим лицима.</w:t>
      </w:r>
    </w:p>
    <w:p w:rsidR="00AE4421" w:rsidRPr="00AE4421" w:rsidRDefault="00AE4421" w:rsidP="00AE4421">
      <w:pPr>
        <w:keepNext/>
        <w:spacing w:after="120"/>
        <w:jc w:val="center"/>
        <w:rPr>
          <w:b/>
          <w:lang w:val="ru-RU"/>
        </w:rPr>
      </w:pPr>
      <w:r w:rsidRPr="00AE4421">
        <w:rPr>
          <w:b/>
          <w:lang w:val="ru-RU"/>
        </w:rPr>
        <w:t>Гаранција за изведене радове и гарантни рок</w:t>
      </w:r>
    </w:p>
    <w:p w:rsidR="00AE4421" w:rsidRPr="00AE4421" w:rsidRDefault="00AE4421" w:rsidP="00AE4421">
      <w:pPr>
        <w:keepNext/>
        <w:spacing w:after="120"/>
        <w:jc w:val="center"/>
        <w:rPr>
          <w:bCs/>
          <w:lang w:val="ru-RU"/>
        </w:rPr>
      </w:pPr>
      <w:r w:rsidRPr="00AE4421">
        <w:rPr>
          <w:bCs/>
          <w:lang w:val="ru-RU"/>
        </w:rPr>
        <w:t>Члан 13.</w:t>
      </w:r>
    </w:p>
    <w:p w:rsidR="00AE4421" w:rsidRPr="00AE4421" w:rsidRDefault="00AE4421" w:rsidP="00AE4421">
      <w:pPr>
        <w:tabs>
          <w:tab w:val="left" w:pos="0"/>
        </w:tabs>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AE4421" w:rsidRPr="00AE4421" w:rsidRDefault="00AE4421" w:rsidP="00AE4421">
      <w:pPr>
        <w:suppressAutoHyphens/>
        <w:spacing w:after="120" w:line="100" w:lineRule="atLeast"/>
        <w:ind w:firstLine="709"/>
        <w:jc w:val="both"/>
        <w:rPr>
          <w:rFonts w:eastAsia="Arial Unicode MS"/>
          <w:bCs/>
          <w:i/>
          <w:color w:val="000000"/>
          <w:kern w:val="1"/>
          <w:lang w:val="ru-RU" w:eastAsia="ar-SA"/>
        </w:rPr>
      </w:pPr>
      <w:r w:rsidRPr="00AE4421">
        <w:rPr>
          <w:rFonts w:eastAsia="Arial Unicode MS"/>
          <w:bCs/>
          <w:color w:val="000000"/>
          <w:kern w:val="1"/>
          <w:lang w:val="ru-RU" w:eastAsia="ar-SA"/>
        </w:rPr>
        <w:t xml:space="preserve">Гарантни рок за квалитет изведених радове износи </w:t>
      </w:r>
      <w:r w:rsidRPr="00AE4421">
        <w:rPr>
          <w:rFonts w:eastAsia="Arial Unicode MS"/>
          <w:bCs/>
          <w:color w:val="000000"/>
          <w:kern w:val="1"/>
          <w:lang w:val="sr-Latn-RS" w:eastAsia="ar-SA"/>
        </w:rPr>
        <w:t xml:space="preserve">2 </w:t>
      </w:r>
      <w:r w:rsidRPr="00AE4421">
        <w:rPr>
          <w:rFonts w:eastAsia="Arial Unicode MS"/>
          <w:bCs/>
          <w:color w:val="000000"/>
          <w:kern w:val="1"/>
          <w:lang w:val="ru-RU" w:eastAsia="ar-SA"/>
        </w:rPr>
        <w:t>(две) године и рачуна се од датума примопредаје радова. 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10 дана од пријема писаног захтева од стране Наручиоца.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 xml:space="preserve">Независно од права из гаранције, </w:t>
      </w:r>
      <w:r w:rsidRPr="00AE4421">
        <w:rPr>
          <w:rFonts w:eastAsia="Arial Unicode MS"/>
          <w:color w:val="000000"/>
          <w:kern w:val="1"/>
          <w:lang w:val="ru-RU" w:eastAsia="ar-SA"/>
        </w:rPr>
        <w:t xml:space="preserve">Наручилац радова </w:t>
      </w:r>
      <w:r w:rsidRPr="00AE4421">
        <w:rPr>
          <w:rFonts w:eastAsia="Arial Unicode MS"/>
          <w:bCs/>
          <w:color w:val="000000"/>
          <w:kern w:val="1"/>
          <w:lang w:val="ru-RU" w:eastAsia="ar-SA"/>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rsidR="00AE4421" w:rsidRPr="00AE4421" w:rsidRDefault="00AE4421" w:rsidP="00AE4421">
      <w:pPr>
        <w:keepNext/>
        <w:spacing w:after="120"/>
        <w:jc w:val="center"/>
        <w:rPr>
          <w:b/>
          <w:lang w:val="ru-RU"/>
        </w:rPr>
      </w:pPr>
      <w:r w:rsidRPr="00AE4421">
        <w:rPr>
          <w:b/>
          <w:lang w:val="ru-RU"/>
        </w:rPr>
        <w:t>Квалитет уграђеног материјала</w:t>
      </w:r>
    </w:p>
    <w:p w:rsidR="00AE4421" w:rsidRPr="00AE4421" w:rsidRDefault="00AE4421" w:rsidP="00AE4421">
      <w:pPr>
        <w:keepNext/>
        <w:spacing w:after="120"/>
        <w:jc w:val="center"/>
        <w:rPr>
          <w:bCs/>
          <w:lang w:val="ru-RU"/>
        </w:rPr>
      </w:pPr>
      <w:r w:rsidRPr="00AE4421">
        <w:rPr>
          <w:bCs/>
          <w:lang w:val="ru-RU"/>
        </w:rPr>
        <w:t>Члан 14.</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је дужан да о свом трошку обави одговарајућа испитивања материјала уколико то Наручилац писаним путем захтева. Поред тога, он је одговоран уколико употреби материјал који не одговара квалитету.</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У случају да је због употребе неквалитетног материјала угрожена безбедност</w:t>
      </w:r>
      <w:r w:rsidRPr="00AE4421">
        <w:rPr>
          <w:rFonts w:eastAsia="Arial Unicode MS"/>
          <w:bCs/>
          <w:color w:val="000000"/>
          <w:kern w:val="1"/>
          <w:lang w:val="sr-Latn-RS" w:eastAsia="ar-SA"/>
        </w:rPr>
        <w:t xml:space="preserve"> </w:t>
      </w:r>
      <w:r w:rsidRPr="00AE4421">
        <w:rPr>
          <w:rFonts w:eastAsia="Arial Unicode MS"/>
          <w:bCs/>
          <w:color w:val="000000"/>
          <w:kern w:val="1"/>
          <w:lang w:val="sr-Cyrl-RS" w:eastAsia="ar-SA"/>
        </w:rPr>
        <w:t>и функционалност</w:t>
      </w:r>
      <w:r w:rsidRPr="00AE4421">
        <w:rPr>
          <w:rFonts w:eastAsia="Arial Unicode MS"/>
          <w:bCs/>
          <w:color w:val="000000"/>
          <w:kern w:val="1"/>
          <w:lang w:val="ru-RU" w:eastAsia="ar-SA"/>
        </w:rPr>
        <w:t xml:space="preserve"> објекта, Наручилац има право да тражи од </w:t>
      </w:r>
      <w:r w:rsidRPr="00AE4421">
        <w:rPr>
          <w:rFonts w:eastAsia="Arial Unicode MS"/>
          <w:color w:val="000000"/>
          <w:kern w:val="1"/>
          <w:lang w:val="ru-RU" w:eastAsia="ar-SA"/>
        </w:rPr>
        <w:t xml:space="preserve">Извођача радова да </w:t>
      </w:r>
      <w:r w:rsidRPr="00AE4421">
        <w:rPr>
          <w:rFonts w:eastAsia="Arial Unicode MS"/>
          <w:bCs/>
          <w:color w:val="000000"/>
          <w:kern w:val="1"/>
          <w:lang w:val="ru-RU" w:eastAsia="ar-SA"/>
        </w:rPr>
        <w:t xml:space="preserve">поруши изведене радове и да их о свом трошку поново изведе у складу са техничком документацијом и уговорним одредбама. Уколико </w:t>
      </w:r>
      <w:r w:rsidRPr="00AE4421">
        <w:rPr>
          <w:rFonts w:eastAsia="Arial Unicode MS"/>
          <w:color w:val="000000"/>
          <w:kern w:val="1"/>
          <w:lang w:val="ru-RU" w:eastAsia="ar-SA"/>
        </w:rPr>
        <w:t xml:space="preserve">Извођач радова </w:t>
      </w:r>
      <w:r w:rsidRPr="00AE4421">
        <w:rPr>
          <w:rFonts w:eastAsia="Arial Unicode MS"/>
          <w:bCs/>
          <w:color w:val="000000"/>
          <w:kern w:val="1"/>
          <w:lang w:val="ru-RU" w:eastAsia="ar-SA"/>
        </w:rPr>
        <w:t>у одређеном року то не учини, Наручилац има право да ангажује друго лице на терет Извођача радова.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lastRenderedPageBreak/>
        <w:t xml:space="preserve">Стручни надзор над извођењем уговорених радова се врши складу са законом којим се уређује планирање и изградња. </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AE4421" w:rsidRPr="00AE4421" w:rsidRDefault="00AE4421" w:rsidP="00AE4421">
      <w:pPr>
        <w:keepNext/>
        <w:spacing w:after="120"/>
        <w:jc w:val="center"/>
        <w:rPr>
          <w:b/>
          <w:lang w:val="ru-RU"/>
        </w:rPr>
      </w:pPr>
      <w:r w:rsidRPr="00AE4421">
        <w:rPr>
          <w:b/>
          <w:lang w:val="ru-RU"/>
        </w:rPr>
        <w:t>Вишкови и мањкови радова</w:t>
      </w:r>
    </w:p>
    <w:p w:rsidR="00AE4421" w:rsidRPr="00AE4421" w:rsidRDefault="00AE4421" w:rsidP="00AE4421">
      <w:pPr>
        <w:keepNext/>
        <w:spacing w:after="120"/>
        <w:jc w:val="center"/>
        <w:rPr>
          <w:bCs/>
          <w:lang w:val="ru-RU"/>
        </w:rPr>
      </w:pPr>
      <w:r w:rsidRPr="00AE4421">
        <w:rPr>
          <w:bCs/>
          <w:lang w:val="ru-RU"/>
        </w:rPr>
        <w:t>Члан 15.</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bookmarkStart w:id="1" w:name="_Hlk505340348"/>
      <w:r w:rsidRPr="00AE4421">
        <w:rPr>
          <w:rFonts w:eastAsia="Arial Unicode MS"/>
          <w:bCs/>
          <w:color w:val="000000"/>
          <w:kern w:val="1"/>
          <w:lang w:val="ru-RU" w:eastAsia="ar-SA"/>
        </w:rPr>
        <w:t xml:space="preserve">За свако одступање од техничке документације на основу које се изводе радови,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не може захтевати повећање уговорене цене за радове које је извршио без сагласности Наручиоца.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2" w:name="_Hlk505340377"/>
      <w:bookmarkEnd w:id="1"/>
      <w:r w:rsidRPr="00AE4421">
        <w:rPr>
          <w:rFonts w:eastAsia="Arial Unicode MS"/>
          <w:bCs/>
          <w:color w:val="000000"/>
          <w:kern w:val="1"/>
          <w:lang w:val="ru-RU" w:eastAsia="ar-SA"/>
        </w:rPr>
        <w:t>(„Сл. Лист СФРЈ“ бр. 18/77 у даљем тексту: Узансе).</w:t>
      </w:r>
    </w:p>
    <w:bookmarkEnd w:id="2"/>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AE4421" w:rsidRPr="00AE4421" w:rsidRDefault="00AE4421" w:rsidP="00AE4421">
      <w:pPr>
        <w:keepNext/>
        <w:spacing w:after="120"/>
        <w:jc w:val="center"/>
        <w:rPr>
          <w:b/>
          <w:lang w:val="ru-RU"/>
        </w:rPr>
      </w:pPr>
      <w:r w:rsidRPr="00AE4421">
        <w:rPr>
          <w:b/>
          <w:lang w:val="sr-Cyrl-RS"/>
        </w:rPr>
        <w:t>Хитни не</w:t>
      </w:r>
      <w:r w:rsidRPr="00AE4421">
        <w:rPr>
          <w:b/>
          <w:lang w:val="ru-RU"/>
        </w:rPr>
        <w:t>предвиђени радови</w:t>
      </w:r>
    </w:p>
    <w:p w:rsidR="00AE4421" w:rsidRPr="00AE4421" w:rsidRDefault="00AE4421" w:rsidP="00AE4421">
      <w:pPr>
        <w:keepNext/>
        <w:spacing w:after="120"/>
        <w:jc w:val="center"/>
        <w:rPr>
          <w:bCs/>
          <w:lang w:val="ru-RU"/>
        </w:rPr>
      </w:pPr>
      <w:r w:rsidRPr="00AE4421">
        <w:rPr>
          <w:bCs/>
          <w:lang w:val="ru-RU"/>
        </w:rPr>
        <w:t xml:space="preserve">Члан </w:t>
      </w:r>
      <w:r w:rsidRPr="00AE4421">
        <w:rPr>
          <w:bCs/>
          <w:lang w:val="sr-Cyrl-RS"/>
        </w:rPr>
        <w:t>16</w:t>
      </w:r>
      <w:r w:rsidRPr="00AE4421">
        <w:rPr>
          <w:bCs/>
          <w:lang w:val="ru-RU"/>
        </w:rPr>
        <w:t>.</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bookmarkStart w:id="3" w:name="_Hlk505340669"/>
      <w:r w:rsidRPr="00AE4421">
        <w:rPr>
          <w:rFonts w:eastAsia="Arial Unicode MS"/>
          <w:bCs/>
          <w:color w:val="000000"/>
          <w:kern w:val="1"/>
          <w:lang w:val="ru-RU" w:eastAsia="ar-SA"/>
        </w:rP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bookmarkStart w:id="4" w:name="_Hlk505340838"/>
      <w:bookmarkEnd w:id="3"/>
      <w:r w:rsidRPr="00AE4421">
        <w:rPr>
          <w:rFonts w:eastAsia="Arial Unicode MS"/>
          <w:bCs/>
          <w:color w:val="000000"/>
          <w:kern w:val="1"/>
          <w:lang w:val="ru-RU" w:eastAsia="ar-SA"/>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Извођач радова има право на правичну накнаду за хитне непредвиђене радове који су морали бити обављени.</w:t>
      </w:r>
    </w:p>
    <w:bookmarkEnd w:id="4"/>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bCs/>
          <w:color w:val="000000"/>
          <w:kern w:val="1"/>
          <w:lang w:val="ru-RU" w:eastAsia="ar-SA"/>
        </w:rP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w:t>
      </w:r>
      <w:r w:rsidRPr="00AE4421">
        <w:rPr>
          <w:rFonts w:eastAsia="Arial Unicode MS"/>
          <w:color w:val="000000"/>
          <w:kern w:val="1"/>
          <w:lang w:val="ru-RU" w:eastAsia="ar-SA"/>
        </w:rPr>
        <w:t xml:space="preserve"> Извођача радова. </w:t>
      </w:r>
    </w:p>
    <w:p w:rsidR="00AE4421" w:rsidRPr="00AE4421" w:rsidRDefault="00AE4421" w:rsidP="00AE4421">
      <w:pPr>
        <w:suppressAutoHyphens/>
        <w:spacing w:after="120" w:line="100" w:lineRule="atLeast"/>
        <w:ind w:firstLine="720"/>
        <w:jc w:val="both"/>
        <w:rPr>
          <w:rFonts w:eastAsia="Arial Unicode MS"/>
          <w:color w:val="000000"/>
          <w:kern w:val="1"/>
          <w:lang w:val="ru-RU" w:eastAsia="ar-SA"/>
        </w:rPr>
      </w:pPr>
      <w:r w:rsidRPr="00AE4421">
        <w:rPr>
          <w:rFonts w:eastAsia="Arial Unicode MS"/>
          <w:color w:val="000000"/>
          <w:kern w:val="1"/>
          <w:lang w:val="ru-RU" w:eastAsia="ar-SA"/>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AE4421" w:rsidRPr="00AE4421" w:rsidRDefault="00AE4421" w:rsidP="00AE4421">
      <w:pPr>
        <w:suppressAutoHyphens/>
        <w:spacing w:after="120" w:line="100" w:lineRule="atLeast"/>
        <w:ind w:firstLine="720"/>
        <w:jc w:val="center"/>
        <w:rPr>
          <w:rFonts w:eastAsia="Arial Unicode MS"/>
          <w:b/>
          <w:color w:val="000000"/>
          <w:kern w:val="1"/>
          <w:lang w:val="sr-Cyrl-RS" w:eastAsia="ar-SA"/>
        </w:rPr>
      </w:pPr>
      <w:r w:rsidRPr="00AE4421">
        <w:rPr>
          <w:rFonts w:eastAsia="Arial Unicode MS"/>
          <w:b/>
          <w:color w:val="000000"/>
          <w:kern w:val="1"/>
          <w:lang w:val="sr-Cyrl-RS" w:eastAsia="ar-SA"/>
        </w:rPr>
        <w:t>Не</w:t>
      </w:r>
      <w:r w:rsidRPr="00AE4421">
        <w:rPr>
          <w:rFonts w:eastAsia="Arial Unicode MS"/>
          <w:b/>
          <w:color w:val="000000"/>
          <w:kern w:val="1"/>
          <w:lang w:eastAsia="ar-SA"/>
        </w:rPr>
        <w:t>предвиђени радови</w:t>
      </w:r>
    </w:p>
    <w:p w:rsidR="00AE4421" w:rsidRPr="00AE4421" w:rsidRDefault="00AE4421" w:rsidP="00AE4421">
      <w:pPr>
        <w:suppressAutoHyphens/>
        <w:spacing w:after="120" w:line="100" w:lineRule="atLeast"/>
        <w:ind w:firstLine="720"/>
        <w:jc w:val="center"/>
        <w:rPr>
          <w:rFonts w:eastAsia="Arial Unicode MS"/>
          <w:color w:val="000000"/>
          <w:kern w:val="1"/>
          <w:lang w:val="ru-RU" w:eastAsia="ar-SA"/>
        </w:rPr>
      </w:pPr>
      <w:r w:rsidRPr="00AE4421">
        <w:rPr>
          <w:rFonts w:eastAsia="Arial Unicode MS"/>
          <w:color w:val="000000"/>
          <w:kern w:val="1"/>
          <w:lang w:val="ru-RU" w:eastAsia="ar-SA"/>
        </w:rPr>
        <w:t xml:space="preserve">Члан </w:t>
      </w:r>
      <w:r w:rsidRPr="00AE4421">
        <w:rPr>
          <w:rFonts w:eastAsia="Arial Unicode MS"/>
          <w:color w:val="000000"/>
          <w:kern w:val="1"/>
          <w:lang w:val="sr-Cyrl-RS" w:eastAsia="ar-SA"/>
        </w:rPr>
        <w:t>1</w:t>
      </w:r>
      <w:r w:rsidRPr="00AE4421">
        <w:rPr>
          <w:rFonts w:eastAsia="Arial Unicode MS"/>
          <w:color w:val="000000"/>
          <w:kern w:val="1"/>
          <w:lang w:val="sr-Latn-RS" w:eastAsia="ar-SA"/>
        </w:rPr>
        <w:t>7</w:t>
      </w:r>
      <w:r w:rsidRPr="00AE4421">
        <w:rPr>
          <w:rFonts w:eastAsia="Arial Unicode MS"/>
          <w:color w:val="000000"/>
          <w:kern w:val="1"/>
          <w:lang w:val="ru-RU" w:eastAsia="ar-SA"/>
        </w:rPr>
        <w:t>.</w:t>
      </w:r>
      <w:bookmarkStart w:id="5" w:name="_Hlk505340911"/>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eastAsia="ar-SA"/>
        </w:rPr>
        <w:t xml:space="preserve">Непредвиђени радови према члану 9. Посебних Узанси о грађењу („Сл. Лист СФРЈ“ бр. 18/77 у даљем тексту: Узансе) су они радови који нису уговорени, али су се јавили као последица околности које су уочене у току реализације уговора и без чијег извођења циљ </w:t>
      </w:r>
      <w:r w:rsidRPr="00AE4421">
        <w:rPr>
          <w:rFonts w:eastAsia="Arial Unicode MS"/>
          <w:bCs/>
          <w:color w:val="000000"/>
          <w:kern w:val="1"/>
          <w:lang w:eastAsia="ar-SA"/>
        </w:rPr>
        <w:lastRenderedPageBreak/>
        <w:t>закљученог уговора не би био остварен у потпуности. У ове радове не спадају радови дефинисани чланом 15. и 16. овог уговора.</w:t>
      </w:r>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eastAsia="ar-SA"/>
        </w:rPr>
        <w:t xml:space="preserve">Непредвиђене радове Извођач радова не може да изведе без претходне сагласности наручиоца. </w:t>
      </w:r>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eastAsia="ar-SA"/>
        </w:rPr>
        <w:t>Извођач радова је дужан без одлагања обавестити Наручиоца о разлозима за извођење непредвиђених радова.</w:t>
      </w:r>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eastAsia="ar-SA"/>
        </w:rPr>
        <w:t>Извођач радова има право на правичну накнаду за непредвиђене радове који су морали бити обављени.</w:t>
      </w:r>
      <w:bookmarkEnd w:id="5"/>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eastAsia="ar-SA"/>
        </w:rPr>
        <w:t xml:space="preserve">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 </w:t>
      </w:r>
    </w:p>
    <w:p w:rsidR="00AE4421" w:rsidRDefault="00AE4421" w:rsidP="00AE4421">
      <w:pPr>
        <w:suppressAutoHyphens/>
        <w:spacing w:after="120" w:line="100" w:lineRule="atLeast"/>
        <w:ind w:firstLine="720"/>
        <w:jc w:val="both"/>
        <w:rPr>
          <w:rFonts w:eastAsia="Arial Unicode MS"/>
          <w:bCs/>
          <w:color w:val="000000"/>
          <w:kern w:val="1"/>
          <w:lang w:val="sr-Cyrl-RS" w:eastAsia="ar-SA"/>
        </w:rPr>
      </w:pPr>
      <w:proofErr w:type="gramStart"/>
      <w:r w:rsidRPr="00AE4421">
        <w:rPr>
          <w:rFonts w:eastAsia="Arial Unicode MS"/>
          <w:bCs/>
          <w:color w:val="000000"/>
          <w:kern w:val="1"/>
          <w:lang w:eastAsia="ar-SA"/>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roofErr w:type="gramEnd"/>
    </w:p>
    <w:p w:rsidR="00773C93" w:rsidRPr="00AE4421" w:rsidRDefault="00773C93" w:rsidP="00773C93">
      <w:pPr>
        <w:keepNext/>
        <w:spacing w:after="120"/>
        <w:jc w:val="center"/>
        <w:rPr>
          <w:b/>
          <w:lang w:val="ru-RU"/>
        </w:rPr>
      </w:pPr>
      <w:r w:rsidRPr="00AE4421">
        <w:rPr>
          <w:b/>
          <w:lang w:val="ru-RU"/>
        </w:rPr>
        <w:t>Примопредаја изведених радова</w:t>
      </w:r>
    </w:p>
    <w:p w:rsidR="00773C93" w:rsidRPr="00AE4421" w:rsidRDefault="00773C93" w:rsidP="00773C93">
      <w:pPr>
        <w:keepNext/>
        <w:spacing w:after="120"/>
        <w:jc w:val="center"/>
        <w:rPr>
          <w:bCs/>
          <w:lang w:val="ru-RU"/>
        </w:rPr>
      </w:pPr>
      <w:r w:rsidRPr="00AE4421">
        <w:rPr>
          <w:bCs/>
          <w:lang w:val="ru-RU"/>
        </w:rPr>
        <w:t>Члан 1</w:t>
      </w:r>
      <w:r w:rsidRPr="00AE4421">
        <w:rPr>
          <w:bCs/>
          <w:lang w:val="sr-Latn-RS"/>
        </w:rPr>
        <w:t>8</w:t>
      </w:r>
      <w:r w:rsidRPr="00AE4421">
        <w:rPr>
          <w:bCs/>
          <w:lang w:val="ru-RU"/>
        </w:rPr>
        <w:t>.</w:t>
      </w:r>
    </w:p>
    <w:p w:rsidR="00773C93" w:rsidRPr="00AE4421" w:rsidRDefault="00773C93" w:rsidP="00773C93">
      <w:pPr>
        <w:keepNext/>
        <w:spacing w:after="120"/>
        <w:jc w:val="both"/>
        <w:rPr>
          <w:lang w:val="ru-RU"/>
        </w:rPr>
      </w:pPr>
      <w:r w:rsidRPr="00AE4421">
        <w:rPr>
          <w:lang w:val="ru-RU"/>
        </w:rPr>
        <w:tab/>
        <w:t xml:space="preserve">Примопредаја изведених радова врши се по завршетку извођења уговорених </w:t>
      </w:r>
      <w:r w:rsidRPr="00AE4421">
        <w:rPr>
          <w:lang w:val="sr-Cyrl-RS"/>
        </w:rPr>
        <w:t xml:space="preserve">радова. </w:t>
      </w:r>
      <w:r w:rsidRPr="00AE4421">
        <w:rPr>
          <w:lang w:val="ru-RU"/>
        </w:rPr>
        <w:t>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773C93" w:rsidRPr="00AE4421" w:rsidRDefault="00773C93" w:rsidP="00773C93">
      <w:pPr>
        <w:keepNext/>
        <w:spacing w:after="120"/>
        <w:jc w:val="both"/>
        <w:rPr>
          <w:lang w:val="ru-RU"/>
        </w:rPr>
      </w:pPr>
      <w:r w:rsidRPr="00AE4421">
        <w:rPr>
          <w:lang w:val="ru-RU"/>
        </w:rPr>
        <w:tab/>
        <w:t>Примопредаја изведених радова обухвата контролу усклађености изведених радова са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773C93" w:rsidRPr="00AE4421" w:rsidRDefault="00773C93" w:rsidP="00773C93">
      <w:pPr>
        <w:keepNext/>
        <w:spacing w:after="120"/>
        <w:jc w:val="both"/>
        <w:rPr>
          <w:lang w:val="ru-RU"/>
        </w:rPr>
      </w:pPr>
      <w:r w:rsidRPr="00AE4421">
        <w:rPr>
          <w:lang w:val="ru-RU"/>
        </w:rPr>
        <w:tab/>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773C93" w:rsidRPr="00AE4421" w:rsidRDefault="00773C93" w:rsidP="00773C93">
      <w:pPr>
        <w:keepNext/>
        <w:spacing w:after="120"/>
        <w:jc w:val="both"/>
        <w:rPr>
          <w:lang w:val="ru-RU"/>
        </w:rPr>
      </w:pPr>
      <w:r w:rsidRPr="00AE4421">
        <w:rPr>
          <w:lang w:val="ru-RU"/>
        </w:rPr>
        <w:tab/>
        <w:t>Примопредаја радова се врши комисијски најкасније у року од 15 (петнаест) дана од завршетка радова.</w:t>
      </w:r>
    </w:p>
    <w:p w:rsidR="00773C93" w:rsidRPr="00AE4421" w:rsidRDefault="00773C93" w:rsidP="00773C93">
      <w:pPr>
        <w:keepNext/>
        <w:spacing w:after="120"/>
        <w:jc w:val="both"/>
        <w:rPr>
          <w:lang w:val="ru-RU"/>
        </w:rPr>
      </w:pPr>
      <w:r w:rsidRPr="00AE4421">
        <w:rPr>
          <w:lang w:val="ru-RU"/>
        </w:rPr>
        <w:tab/>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773C93" w:rsidRPr="00AE4421" w:rsidRDefault="00773C93" w:rsidP="00773C93">
      <w:pPr>
        <w:keepNext/>
        <w:spacing w:after="120"/>
        <w:jc w:val="both"/>
        <w:rPr>
          <w:lang w:val="sr-Cyrl-RS"/>
        </w:rPr>
      </w:pPr>
      <w:r w:rsidRPr="00AE4421">
        <w:rPr>
          <w:lang w:val="ru-RU"/>
        </w:rPr>
        <w:tab/>
        <w:t>Комисија сачињава записник о примопредаји.</w:t>
      </w:r>
    </w:p>
    <w:p w:rsidR="00773C93" w:rsidRPr="00AE4421" w:rsidRDefault="00773C93" w:rsidP="00773C93">
      <w:pPr>
        <w:keepNext/>
        <w:spacing w:after="120"/>
        <w:jc w:val="both"/>
        <w:rPr>
          <w:lang w:val="ru-RU"/>
        </w:rPr>
      </w:pPr>
      <w:r w:rsidRPr="00AE4421">
        <w:rPr>
          <w:lang w:val="ru-RU"/>
        </w:rPr>
        <w:tab/>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773C93" w:rsidRPr="00AE4421" w:rsidRDefault="00773C93" w:rsidP="00773C93">
      <w:pPr>
        <w:keepNext/>
        <w:spacing w:after="120"/>
        <w:jc w:val="both"/>
        <w:rPr>
          <w:lang w:val="ru-RU"/>
        </w:rPr>
      </w:pPr>
      <w:r w:rsidRPr="00AE4421">
        <w:rPr>
          <w:lang w:val="ru-RU"/>
        </w:rPr>
        <w:tab/>
        <w:t xml:space="preserve">Евентуално уступање отклањања недостатака другом лицу, Наручилац ће учинити по тржишним ценама и са пажњом доброг привредника. </w:t>
      </w:r>
    </w:p>
    <w:p w:rsidR="00773C93" w:rsidRPr="00AE4421" w:rsidRDefault="00773C93" w:rsidP="00773C93">
      <w:pPr>
        <w:keepNext/>
        <w:spacing w:after="120"/>
        <w:jc w:val="both"/>
        <w:rPr>
          <w:lang w:val="ru-RU"/>
        </w:rPr>
      </w:pPr>
      <w:r w:rsidRPr="00AE4421">
        <w:rPr>
          <w:lang w:val="ru-RU"/>
        </w:rPr>
        <w:tab/>
        <w:t xml:space="preserve">Примопредају радова обезбедиће Наручилац у законски предвиђеном року. </w:t>
      </w:r>
    </w:p>
    <w:p w:rsidR="00773C93" w:rsidRPr="00AE4421" w:rsidRDefault="00773C93" w:rsidP="00773C93">
      <w:pPr>
        <w:keepNext/>
        <w:spacing w:after="120"/>
        <w:jc w:val="both"/>
        <w:rPr>
          <w:lang w:val="ru-RU"/>
        </w:rPr>
      </w:pPr>
      <w:r w:rsidRPr="00AE4421">
        <w:rPr>
          <w:lang w:val="ru-RU"/>
        </w:rPr>
        <w:tab/>
        <w:t>Наручилац ће у моменту у примопредаје радова од стране Извођача радова примити на коришћење изведене радове.</w:t>
      </w:r>
    </w:p>
    <w:p w:rsidR="00773C93" w:rsidRPr="00773C93" w:rsidRDefault="00773C93" w:rsidP="00AE4421">
      <w:pPr>
        <w:suppressAutoHyphens/>
        <w:spacing w:after="120" w:line="100" w:lineRule="atLeast"/>
        <w:ind w:firstLine="720"/>
        <w:jc w:val="both"/>
        <w:rPr>
          <w:rFonts w:eastAsia="Arial Unicode MS"/>
          <w:color w:val="000000"/>
          <w:kern w:val="1"/>
          <w:lang w:val="sr-Cyrl-RS" w:eastAsia="ar-SA"/>
        </w:rPr>
      </w:pPr>
    </w:p>
    <w:p w:rsidR="00AE4421" w:rsidRPr="00AE4421" w:rsidRDefault="00AE4421" w:rsidP="00AE4421">
      <w:pPr>
        <w:keepNext/>
        <w:spacing w:after="120"/>
        <w:jc w:val="center"/>
        <w:rPr>
          <w:b/>
          <w:lang w:val="ru-RU"/>
        </w:rPr>
      </w:pPr>
      <w:r w:rsidRPr="00AE4421">
        <w:rPr>
          <w:b/>
          <w:lang w:val="ru-RU"/>
        </w:rPr>
        <w:lastRenderedPageBreak/>
        <w:t>Коначни обрачун</w:t>
      </w:r>
    </w:p>
    <w:p w:rsidR="00AE4421" w:rsidRPr="00AE4421" w:rsidRDefault="00AE4421" w:rsidP="00AE4421">
      <w:pPr>
        <w:keepNext/>
        <w:spacing w:after="120"/>
        <w:jc w:val="center"/>
        <w:rPr>
          <w:bCs/>
          <w:lang w:val="ru-RU"/>
        </w:rPr>
      </w:pPr>
      <w:r w:rsidRPr="00AE4421">
        <w:rPr>
          <w:bCs/>
          <w:lang w:val="ru-RU"/>
        </w:rPr>
        <w:t>Члан 1</w:t>
      </w:r>
      <w:r w:rsidRPr="00AE4421">
        <w:rPr>
          <w:bCs/>
          <w:lang w:val="sr-Latn-RS"/>
        </w:rPr>
        <w:t>9</w:t>
      </w:r>
      <w:r w:rsidRPr="00AE4421">
        <w:rPr>
          <w:bCs/>
          <w:lang w:val="ru-RU"/>
        </w:rPr>
        <w:t>.</w:t>
      </w:r>
    </w:p>
    <w:p w:rsidR="00AE4421" w:rsidRPr="00AE4421" w:rsidRDefault="00AE4421" w:rsidP="00AE4421">
      <w:pPr>
        <w:suppressAutoHyphens/>
        <w:spacing w:after="120" w:line="100" w:lineRule="atLeast"/>
        <w:ind w:firstLine="720"/>
        <w:jc w:val="both"/>
        <w:rPr>
          <w:rFonts w:eastAsia="Arial Unicode MS"/>
          <w:bCs/>
          <w:color w:val="000000"/>
          <w:kern w:val="1"/>
          <w:lang w:val="ru-RU" w:eastAsia="ar-SA"/>
        </w:rPr>
      </w:pPr>
      <w:r w:rsidRPr="00AE4421">
        <w:rPr>
          <w:rFonts w:eastAsia="Arial Unicode MS"/>
          <w:bCs/>
          <w:color w:val="000000"/>
          <w:kern w:val="1"/>
          <w:lang w:val="ru-RU" w:eastAsia="ar-SA"/>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AE4421">
        <w:rPr>
          <w:rFonts w:eastAsia="Arial Unicode MS"/>
          <w:bCs/>
          <w:color w:val="000000"/>
          <w:kern w:val="1"/>
          <w:lang w:val="sr-Cyrl-BA" w:eastAsia="ar-SA"/>
        </w:rPr>
        <w:t>.</w:t>
      </w:r>
      <w:r w:rsidRPr="00AE4421">
        <w:rPr>
          <w:rFonts w:eastAsia="Arial Unicode MS"/>
          <w:bCs/>
          <w:color w:val="000000"/>
          <w:kern w:val="1"/>
          <w:lang w:val="ru-RU" w:eastAsia="ar-SA"/>
        </w:rPr>
        <w:t xml:space="preserve"> </w:t>
      </w:r>
    </w:p>
    <w:p w:rsidR="00AE4421" w:rsidRPr="00AE4421" w:rsidRDefault="00AE4421" w:rsidP="00AE4421">
      <w:pPr>
        <w:suppressAutoHyphens/>
        <w:spacing w:after="120" w:line="100" w:lineRule="atLeast"/>
        <w:ind w:firstLine="720"/>
        <w:jc w:val="both"/>
        <w:rPr>
          <w:rFonts w:eastAsia="Arial Unicode MS"/>
          <w:bCs/>
          <w:color w:val="000000"/>
          <w:kern w:val="1"/>
          <w:lang w:val="ru-RU" w:eastAsia="ar-SA"/>
        </w:rPr>
      </w:pPr>
      <w:r w:rsidRPr="00AE4421">
        <w:rPr>
          <w:rFonts w:eastAsia="Arial Unicode MS"/>
          <w:bCs/>
          <w:color w:val="000000"/>
          <w:kern w:val="1"/>
          <w:lang w:val="ru-RU" w:eastAsia="ar-SA"/>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AE4421" w:rsidRPr="00AE4421" w:rsidRDefault="00AE4421" w:rsidP="00AE4421">
      <w:pPr>
        <w:suppressAutoHyphens/>
        <w:spacing w:after="120" w:line="100" w:lineRule="atLeast"/>
        <w:ind w:firstLine="720"/>
        <w:jc w:val="both"/>
        <w:rPr>
          <w:rFonts w:eastAsia="Arial Unicode MS"/>
          <w:bCs/>
          <w:color w:val="000000"/>
          <w:kern w:val="1"/>
          <w:lang w:val="ru-RU" w:eastAsia="ar-SA"/>
        </w:rPr>
      </w:pPr>
      <w:r w:rsidRPr="00AE4421">
        <w:rPr>
          <w:rFonts w:eastAsia="Arial Unicode MS"/>
          <w:bCs/>
          <w:color w:val="000000"/>
          <w:kern w:val="1"/>
          <w:lang w:val="ru-RU" w:eastAsia="ar-SA"/>
        </w:rPr>
        <w:t>Комисија сачињава Записник о коначном обрачуну изведених радова.</w:t>
      </w:r>
    </w:p>
    <w:p w:rsidR="00AE4421" w:rsidRPr="00AE4421" w:rsidRDefault="00AE4421" w:rsidP="00AE4421">
      <w:pPr>
        <w:suppressAutoHyphens/>
        <w:spacing w:after="120" w:line="100" w:lineRule="atLeast"/>
        <w:ind w:firstLine="720"/>
        <w:jc w:val="both"/>
        <w:rPr>
          <w:rFonts w:eastAsia="Arial Unicode MS"/>
          <w:bCs/>
          <w:color w:val="000000"/>
          <w:kern w:val="1"/>
          <w:lang w:val="ru-RU" w:eastAsia="ar-SA"/>
        </w:rPr>
      </w:pPr>
      <w:r w:rsidRPr="00AE4421">
        <w:rPr>
          <w:rFonts w:eastAsia="Arial Unicode MS"/>
          <w:bCs/>
          <w:color w:val="000000"/>
          <w:kern w:val="1"/>
          <w:lang w:val="ru-RU" w:eastAsia="ar-SA"/>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AE4421" w:rsidRPr="00AE4421" w:rsidRDefault="00AE4421" w:rsidP="00AE4421">
      <w:pPr>
        <w:keepNext/>
        <w:spacing w:after="120"/>
        <w:jc w:val="center"/>
        <w:rPr>
          <w:b/>
          <w:lang w:val="ru-RU"/>
        </w:rPr>
      </w:pPr>
      <w:r w:rsidRPr="00AE4421">
        <w:rPr>
          <w:b/>
          <w:lang w:val="ru-RU"/>
        </w:rPr>
        <w:t>Раскид Уговора</w:t>
      </w:r>
    </w:p>
    <w:p w:rsidR="00AE4421" w:rsidRPr="00AE4421" w:rsidRDefault="00AE4421" w:rsidP="00AE4421">
      <w:pPr>
        <w:keepNext/>
        <w:spacing w:after="120"/>
        <w:jc w:val="center"/>
        <w:rPr>
          <w:bCs/>
          <w:lang w:val="ru-RU"/>
        </w:rPr>
      </w:pPr>
      <w:r w:rsidRPr="00AE4421">
        <w:rPr>
          <w:bCs/>
          <w:lang w:val="ru-RU"/>
        </w:rPr>
        <w:t xml:space="preserve">Члан </w:t>
      </w:r>
      <w:r w:rsidRPr="00AE4421">
        <w:rPr>
          <w:bCs/>
          <w:lang w:val="sr-Latn-RS"/>
        </w:rPr>
        <w:t>20</w:t>
      </w:r>
      <w:r w:rsidRPr="00AE4421">
        <w:rPr>
          <w:bCs/>
          <w:lang w:val="ru-RU"/>
        </w:rPr>
        <w:t>.</w:t>
      </w:r>
    </w:p>
    <w:p w:rsidR="00AE4421" w:rsidRPr="00AE4421" w:rsidRDefault="00AE4421" w:rsidP="00AE4421">
      <w:pPr>
        <w:suppressAutoHyphens/>
        <w:spacing w:after="120" w:line="100" w:lineRule="atLeast"/>
        <w:ind w:firstLine="709"/>
        <w:jc w:val="both"/>
        <w:rPr>
          <w:rFonts w:eastAsia="Arial Unicode MS"/>
          <w:color w:val="000000"/>
          <w:kern w:val="1"/>
          <w:lang w:val="ru-RU" w:eastAsia="ar-SA"/>
        </w:rPr>
      </w:pPr>
      <w:r w:rsidRPr="00AE4421">
        <w:rPr>
          <w:rFonts w:eastAsia="Arial Unicode MS"/>
          <w:color w:val="000000"/>
          <w:kern w:val="1"/>
          <w:lang w:val="ru-RU" w:eastAsia="ar-SA"/>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color w:val="000000"/>
          <w:kern w:val="1"/>
          <w:lang w:val="ru-RU" w:eastAsia="ar-SA"/>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AE4421">
        <w:rPr>
          <w:rFonts w:eastAsia="Arial Unicode MS"/>
          <w:bCs/>
          <w:color w:val="000000"/>
          <w:kern w:val="1"/>
          <w:lang w:val="ru-RU" w:eastAsia="ar-SA"/>
        </w:rPr>
        <w:t xml:space="preserve">као и ако </w:t>
      </w:r>
      <w:r w:rsidRPr="00AE4421">
        <w:rPr>
          <w:rFonts w:eastAsia="Arial Unicode MS"/>
          <w:color w:val="000000"/>
          <w:kern w:val="1"/>
          <w:lang w:val="ru-RU" w:eastAsia="ar-SA"/>
        </w:rPr>
        <w:t xml:space="preserve">Извођач радова </w:t>
      </w:r>
      <w:r w:rsidRPr="00AE4421">
        <w:rPr>
          <w:rFonts w:eastAsia="Arial Unicode MS"/>
          <w:bCs/>
          <w:color w:val="000000"/>
          <w:kern w:val="1"/>
          <w:lang w:val="ru-RU" w:eastAsia="ar-SA"/>
        </w:rPr>
        <w:t>не изводи радове у складу са техничком документацијом или из неоправданих разлога прекине са извођењем радова.</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AE4421" w:rsidRPr="00AE4421" w:rsidRDefault="00AE4421" w:rsidP="00AE4421">
      <w:pPr>
        <w:suppressAutoHyphens/>
        <w:spacing w:after="120" w:line="100" w:lineRule="atLeast"/>
        <w:ind w:firstLine="709"/>
        <w:jc w:val="both"/>
        <w:rPr>
          <w:rFonts w:eastAsia="Arial Unicode MS"/>
          <w:color w:val="000000"/>
          <w:kern w:val="1"/>
          <w:lang w:val="sr-Cyrl-RS" w:eastAsia="ar-SA"/>
        </w:rPr>
      </w:pPr>
      <w:r w:rsidRPr="00AE4421">
        <w:rPr>
          <w:rFonts w:eastAsia="Arial Unicode MS"/>
          <w:color w:val="000000"/>
          <w:kern w:val="1"/>
          <w:lang w:val="sr-Cyrl-RS" w:eastAsia="ar-SA"/>
        </w:rP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 ЗЈН.</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Наручилац може једнострано раскинути уговор и у случају недостатка средстава за његову реализацију.</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Уговор се раскида писаном изјавом која садржи основ за раскид уговора и доставља се другој уговорној страни.</w:t>
      </w:r>
    </w:p>
    <w:p w:rsidR="00AE4421" w:rsidRPr="00AE4421" w:rsidRDefault="00AE4421" w:rsidP="00AE4421">
      <w:pPr>
        <w:suppressAutoHyphens/>
        <w:spacing w:after="120" w:line="100" w:lineRule="atLeast"/>
        <w:ind w:firstLine="720"/>
        <w:jc w:val="both"/>
        <w:rPr>
          <w:rFonts w:eastAsia="Arial Unicode MS"/>
          <w:color w:val="000000"/>
          <w:kern w:val="1"/>
          <w:lang w:eastAsia="ar-SA"/>
        </w:rPr>
      </w:pPr>
      <w:r w:rsidRPr="00AE4421">
        <w:rPr>
          <w:rFonts w:eastAsia="Arial Unicode MS"/>
          <w:bCs/>
          <w:color w:val="000000"/>
          <w:kern w:val="1"/>
          <w:lang w:val="ru-RU" w:eastAsia="ar-SA"/>
        </w:rPr>
        <w:t xml:space="preserve">У случају раскида Уговора, Извођач радова је дужан да изведене радове обезбеди и сачува од пропадања, као и да Наручиоцу преда </w:t>
      </w:r>
      <w:r w:rsidRPr="00AE4421">
        <w:rPr>
          <w:rFonts w:eastAsia="Arial Unicode MS"/>
          <w:color w:val="000000"/>
          <w:kern w:val="1"/>
          <w:lang w:val="ru-RU" w:eastAsia="ar-SA"/>
        </w:rPr>
        <w:t>преглед стварно изведеним радова до дана раскида уговора, потписан од стране одговорног извођача радова и надзорног органа</w:t>
      </w:r>
      <w:r w:rsidRPr="00AE4421">
        <w:rPr>
          <w:rFonts w:eastAsia="Arial Unicode MS"/>
          <w:color w:val="000000"/>
          <w:kern w:val="1"/>
          <w:lang w:val="sr-Cyrl-RS" w:eastAsia="ar-SA"/>
        </w:rPr>
        <w:t>.</w:t>
      </w:r>
    </w:p>
    <w:p w:rsidR="00AE4421" w:rsidRPr="00AA7705" w:rsidRDefault="00AE4421" w:rsidP="00AE4421">
      <w:pPr>
        <w:suppressAutoHyphens/>
        <w:spacing w:after="120" w:line="100" w:lineRule="atLeast"/>
        <w:ind w:firstLine="720"/>
        <w:jc w:val="both"/>
        <w:rPr>
          <w:rFonts w:eastAsia="Arial Unicode MS"/>
          <w:b/>
          <w:color w:val="000000"/>
          <w:kern w:val="1"/>
          <w:lang w:eastAsia="ar-SA"/>
        </w:rPr>
      </w:pPr>
      <w:r w:rsidRPr="00AA7705">
        <w:rPr>
          <w:rFonts w:eastAsia="Arial Unicode MS"/>
          <w:b/>
          <w:color w:val="000000"/>
          <w:kern w:val="1"/>
          <w:lang w:eastAsia="ar-SA"/>
        </w:rPr>
        <w:t>Измене уговора</w:t>
      </w:r>
    </w:p>
    <w:p w:rsidR="00AE4421" w:rsidRPr="00AE4421" w:rsidRDefault="00AE4421" w:rsidP="00AE4421">
      <w:pPr>
        <w:suppressAutoHyphens/>
        <w:spacing w:after="120" w:line="100" w:lineRule="atLeast"/>
        <w:ind w:firstLine="720"/>
        <w:jc w:val="center"/>
        <w:rPr>
          <w:rFonts w:eastAsia="Arial Unicode MS"/>
          <w:color w:val="000000"/>
          <w:kern w:val="1"/>
          <w:lang w:eastAsia="ar-SA"/>
        </w:rPr>
      </w:pPr>
      <w:r w:rsidRPr="00AE4421">
        <w:rPr>
          <w:rFonts w:eastAsia="Arial Unicode MS"/>
          <w:color w:val="000000"/>
          <w:kern w:val="1"/>
          <w:lang w:val="sr-Cyrl-RS" w:eastAsia="ar-SA"/>
        </w:rPr>
        <w:t>Члан 2</w:t>
      </w:r>
      <w:r w:rsidRPr="00AE4421">
        <w:rPr>
          <w:rFonts w:eastAsia="Arial Unicode MS"/>
          <w:color w:val="000000"/>
          <w:kern w:val="1"/>
          <w:lang w:val="sr-Latn-RS" w:eastAsia="ar-SA"/>
        </w:rPr>
        <w:t>1</w:t>
      </w:r>
      <w:r w:rsidRPr="00AE4421">
        <w:rPr>
          <w:rFonts w:eastAsia="Arial Unicode MS"/>
          <w:color w:val="000000"/>
          <w:kern w:val="1"/>
          <w:lang w:val="sr-Cyrl-RS" w:eastAsia="ar-SA"/>
        </w:rPr>
        <w:t>.</w:t>
      </w:r>
    </w:p>
    <w:p w:rsidR="00AE4421" w:rsidRPr="00AE4421" w:rsidRDefault="00AE4421" w:rsidP="00AE4421">
      <w:pPr>
        <w:suppressAutoHyphens/>
        <w:spacing w:after="120" w:line="100" w:lineRule="atLeast"/>
        <w:rPr>
          <w:rFonts w:eastAsia="Arial Unicode MS"/>
          <w:color w:val="000000"/>
          <w:kern w:val="1"/>
          <w:lang w:eastAsia="ar-SA"/>
        </w:rPr>
      </w:pPr>
      <w:r w:rsidRPr="00AE4421">
        <w:rPr>
          <w:rFonts w:eastAsia="Arial Unicode MS"/>
          <w:color w:val="000000"/>
          <w:kern w:val="1"/>
          <w:lang w:val="ru-RU" w:eastAsia="ar-SA"/>
        </w:rPr>
        <w:t>Наручилац</w:t>
      </w:r>
      <w:r w:rsidRPr="00AE4421">
        <w:rPr>
          <w:rFonts w:eastAsia="Arial Unicode MS"/>
          <w:color w:val="000000"/>
          <w:kern w:val="1"/>
          <w:lang w:val="sr-Cyrl-RS" w:eastAsia="ar-SA"/>
        </w:rPr>
        <w:t xml:space="preserve">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w:t>
      </w:r>
      <w:r w:rsidRPr="00AE4421">
        <w:rPr>
          <w:rFonts w:eastAsia="Arial Unicode MS"/>
          <w:color w:val="000000"/>
          <w:kern w:val="1"/>
          <w:lang w:val="sr-Cyrl-RS" w:eastAsia="ar-SA"/>
        </w:rPr>
        <w:lastRenderedPageBreak/>
        <w:t xml:space="preserve">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(члан 115. ст. 1. и  3. Закона). </w:t>
      </w:r>
    </w:p>
    <w:p w:rsidR="00AE4421" w:rsidRPr="00AE4421" w:rsidRDefault="00AE4421" w:rsidP="00AE4421">
      <w:pPr>
        <w:suppressAutoHyphens/>
        <w:spacing w:after="120" w:line="100" w:lineRule="atLeast"/>
        <w:rPr>
          <w:rFonts w:eastAsia="Arial Unicode MS"/>
          <w:color w:val="000000"/>
          <w:kern w:val="1"/>
          <w:lang w:eastAsia="ar-SA"/>
        </w:rPr>
      </w:pPr>
      <w:r w:rsidRPr="00AE4421">
        <w:rPr>
          <w:rFonts w:eastAsia="Arial Unicode MS"/>
          <w:color w:val="000000"/>
          <w:kern w:val="1"/>
          <w:lang w:val="sr-Cyrl-RS" w:eastAsia="ar-SA"/>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AE4421" w:rsidRPr="00AE4421" w:rsidRDefault="00AE4421" w:rsidP="00AE4421">
      <w:pPr>
        <w:keepNext/>
        <w:spacing w:after="120"/>
        <w:jc w:val="both"/>
        <w:rPr>
          <w:bCs/>
          <w:lang w:val="sr-Cyrl-RS"/>
        </w:rPr>
      </w:pPr>
      <w:r w:rsidRPr="00AE4421">
        <w:rPr>
          <w:bCs/>
          <w:lang w:val="sr-Cyrl-RS"/>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rsidR="00AE4421" w:rsidRPr="00AE4421" w:rsidRDefault="00AE4421" w:rsidP="00AE4421">
      <w:pPr>
        <w:keepNext/>
        <w:numPr>
          <w:ilvl w:val="0"/>
          <w:numId w:val="48"/>
        </w:numPr>
        <w:suppressAutoHyphens/>
        <w:spacing w:after="120" w:line="100" w:lineRule="atLeast"/>
        <w:ind w:left="0"/>
        <w:jc w:val="both"/>
        <w:rPr>
          <w:bCs/>
          <w:lang w:val="sr-Cyrl-RS"/>
        </w:rPr>
      </w:pPr>
      <w:r w:rsidRPr="00AE4421">
        <w:rPr>
          <w:bCs/>
          <w:lang w:val="sr-Cyrl-RS"/>
        </w:rPr>
        <w:t xml:space="preserve"> природни догађај (пожар, поплава, земљотрес, изузетно лоше време неуобичајено за годишње доба и за место на коме се радови изводе и сл.);</w:t>
      </w:r>
    </w:p>
    <w:p w:rsidR="00AE4421" w:rsidRPr="00AE4421" w:rsidRDefault="00AE4421" w:rsidP="00AE4421">
      <w:pPr>
        <w:keepNext/>
        <w:numPr>
          <w:ilvl w:val="0"/>
          <w:numId w:val="48"/>
        </w:numPr>
        <w:suppressAutoHyphens/>
        <w:spacing w:after="120" w:line="100" w:lineRule="atLeast"/>
        <w:ind w:left="0"/>
        <w:jc w:val="both"/>
        <w:rPr>
          <w:bCs/>
          <w:lang w:val="sr-Cyrl-RS"/>
        </w:rPr>
      </w:pPr>
      <w:r w:rsidRPr="00AE4421">
        <w:rPr>
          <w:bCs/>
          <w:lang w:val="sr-Cyrl-RS"/>
        </w:rPr>
        <w:t>мере које буду предвиђене актима надлежних органа;</w:t>
      </w:r>
    </w:p>
    <w:p w:rsidR="00AE4421" w:rsidRPr="00AE4421" w:rsidRDefault="00AE4421" w:rsidP="00AE4421">
      <w:pPr>
        <w:keepNext/>
        <w:numPr>
          <w:ilvl w:val="0"/>
          <w:numId w:val="48"/>
        </w:numPr>
        <w:suppressAutoHyphens/>
        <w:spacing w:after="120" w:line="100" w:lineRule="atLeast"/>
        <w:ind w:left="0"/>
        <w:jc w:val="both"/>
        <w:rPr>
          <w:bCs/>
          <w:lang w:val="sr-Cyrl-RS"/>
        </w:rPr>
      </w:pPr>
      <w:r w:rsidRPr="00AE4421">
        <w:rPr>
          <w:bCs/>
          <w:lang w:val="sr-Cyrl-RS"/>
        </w:rPr>
        <w:t>услови за извођење радова у земљи или води, који нису предвиђени техничком документацијом;</w:t>
      </w:r>
    </w:p>
    <w:p w:rsidR="00AE4421" w:rsidRPr="00AE4421" w:rsidRDefault="00AE4421" w:rsidP="00AE4421">
      <w:pPr>
        <w:keepNext/>
        <w:numPr>
          <w:ilvl w:val="0"/>
          <w:numId w:val="48"/>
        </w:numPr>
        <w:suppressAutoHyphens/>
        <w:spacing w:after="120" w:line="100" w:lineRule="atLeast"/>
        <w:ind w:left="0"/>
        <w:jc w:val="both"/>
        <w:rPr>
          <w:bCs/>
          <w:lang w:val="sr-Cyrl-RS"/>
        </w:rPr>
      </w:pPr>
      <w:bookmarkStart w:id="6" w:name="_Hlk499071084"/>
      <w:r w:rsidRPr="00AE4421">
        <w:rPr>
          <w:bCs/>
          <w:lang w:val="sr-Cyrl-RS"/>
        </w:rPr>
        <w:t>хитне непредвиђене радове према члану 16. уговора, за које Извођач радова приликом извођења радова није знао нити је могао знати да се морају извести.</w:t>
      </w:r>
      <w:bookmarkEnd w:id="6"/>
    </w:p>
    <w:p w:rsidR="00AE4421" w:rsidRPr="00AE4421" w:rsidRDefault="00AE4421" w:rsidP="00AE4421">
      <w:pPr>
        <w:keepNext/>
        <w:numPr>
          <w:ilvl w:val="0"/>
          <w:numId w:val="48"/>
        </w:numPr>
        <w:suppressAutoHyphens/>
        <w:spacing w:after="120" w:line="100" w:lineRule="atLeast"/>
        <w:ind w:left="0"/>
        <w:jc w:val="both"/>
        <w:rPr>
          <w:bCs/>
          <w:lang w:val="sr-Cyrl-RS"/>
        </w:rPr>
      </w:pPr>
      <w:r w:rsidRPr="00AE4421">
        <w:rPr>
          <w:bCs/>
          <w:lang w:val="sr-Cyrl-RS"/>
        </w:rPr>
        <w:t xml:space="preserve">непредвиђене радове према члану 17. уговора, без чијег извођења циљ закљученог уговора не би био остварен у потпуности,а </w:t>
      </w:r>
      <w:r w:rsidRPr="00AE4421">
        <w:rPr>
          <w:bCs/>
          <w:lang w:val="ru-RU"/>
        </w:rPr>
        <w:t>који нису били уговорени, ни предвиђени.</w:t>
      </w:r>
    </w:p>
    <w:p w:rsidR="00AE4421" w:rsidRPr="00AE4421" w:rsidRDefault="00AE4421" w:rsidP="00AE4421">
      <w:pPr>
        <w:suppressAutoHyphens/>
        <w:spacing w:after="120" w:line="100" w:lineRule="atLeast"/>
        <w:rPr>
          <w:rFonts w:eastAsia="Arial Unicode MS"/>
          <w:bCs/>
          <w:color w:val="000000"/>
          <w:kern w:val="1"/>
          <w:lang w:val="sr-Cyrl-RS" w:eastAsia="ar-SA"/>
        </w:rPr>
      </w:pPr>
    </w:p>
    <w:p w:rsidR="00AE4421" w:rsidRPr="00AE4421" w:rsidRDefault="00AE4421" w:rsidP="00AE4421">
      <w:pPr>
        <w:keepNext/>
        <w:spacing w:after="120"/>
        <w:jc w:val="center"/>
        <w:rPr>
          <w:rFonts w:eastAsia="Calibri-Bold"/>
          <w:bCs/>
          <w:lang w:val="sr-Cyrl-RS" w:eastAsia="sr-Cyrl-RS"/>
        </w:rPr>
      </w:pPr>
      <w:r w:rsidRPr="00AE4421">
        <w:rPr>
          <w:rFonts w:eastAsia="Calibri-Bold"/>
          <w:bCs/>
          <w:lang w:val="sr-Cyrl-RS" w:eastAsia="sr-Cyrl-RS"/>
        </w:rPr>
        <w:t>Члан 2</w:t>
      </w:r>
      <w:r w:rsidRPr="00AE4421">
        <w:rPr>
          <w:rFonts w:eastAsia="Calibri-Bold"/>
          <w:bCs/>
          <w:lang w:val="sr-Latn-RS" w:eastAsia="sr-Cyrl-RS"/>
        </w:rPr>
        <w:t>2</w:t>
      </w:r>
      <w:r w:rsidRPr="00AE4421">
        <w:rPr>
          <w:rFonts w:eastAsia="Calibri-Bold"/>
          <w:bCs/>
          <w:lang w:val="sr-Cyrl-RS" w:eastAsia="sr-Cyrl-RS"/>
        </w:rPr>
        <w:t>.</w:t>
      </w:r>
    </w:p>
    <w:p w:rsidR="00AE4421" w:rsidRPr="00AE4421" w:rsidRDefault="00AE4421" w:rsidP="00AE4421">
      <w:pPr>
        <w:suppressAutoHyphens/>
        <w:spacing w:after="120" w:line="100" w:lineRule="atLeast"/>
        <w:ind w:firstLine="720"/>
        <w:jc w:val="both"/>
        <w:rPr>
          <w:rFonts w:eastAsia="Calibri-Bold"/>
          <w:bCs/>
          <w:color w:val="000000"/>
          <w:kern w:val="1"/>
          <w:lang w:val="sr-Cyrl-RS" w:eastAsia="sr-Cyrl-RS"/>
        </w:rPr>
      </w:pPr>
      <w:r w:rsidRPr="00AE4421">
        <w:rPr>
          <w:rFonts w:eastAsia="Calibri-Bold"/>
          <w:bCs/>
          <w:color w:val="000000"/>
          <w:kern w:val="1"/>
          <w:lang w:val="sr-Cyrl-RS" w:eastAsia="sr-Cyrl-RS"/>
        </w:rP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AE4421" w:rsidRPr="00AE4421" w:rsidRDefault="00AE4421" w:rsidP="00AE4421">
      <w:pPr>
        <w:suppressAutoHyphens/>
        <w:spacing w:after="120" w:line="100" w:lineRule="atLeast"/>
        <w:ind w:firstLine="720"/>
        <w:contextualSpacing/>
        <w:jc w:val="both"/>
        <w:rPr>
          <w:rFonts w:eastAsia="Arial Unicode MS"/>
          <w:color w:val="000000"/>
          <w:kern w:val="1"/>
          <w:lang w:val="sr-Cyrl-RS" w:eastAsia="ar-SA"/>
        </w:rPr>
      </w:pPr>
      <w:r w:rsidRPr="00AE4421">
        <w:rPr>
          <w:rFonts w:eastAsia="Arial Unicode MS"/>
          <w:color w:val="000000"/>
          <w:kern w:val="1"/>
          <w:lang w:val="sr-Cyrl-RS" w:eastAsia="ar-SA"/>
        </w:rP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AE4421" w:rsidRPr="00AE4421" w:rsidRDefault="00AE4421" w:rsidP="00AE4421">
      <w:pPr>
        <w:suppressAutoHyphens/>
        <w:spacing w:after="120" w:line="100" w:lineRule="atLeast"/>
        <w:ind w:firstLine="720"/>
        <w:contextualSpacing/>
        <w:jc w:val="both"/>
        <w:rPr>
          <w:rFonts w:eastAsia="Arial Unicode MS"/>
          <w:color w:val="000000"/>
          <w:kern w:val="1"/>
          <w:lang w:val="sr-Cyrl-RS" w:eastAsia="ar-SA"/>
        </w:rPr>
      </w:pPr>
      <w:r w:rsidRPr="00AE4421">
        <w:rPr>
          <w:rFonts w:eastAsia="Arial Unicode MS"/>
          <w:color w:val="000000"/>
          <w:kern w:val="1"/>
          <w:lang w:val="sr-Cyrl-RS" w:eastAsia="ar-SA"/>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AE4421" w:rsidRPr="00AE4421" w:rsidRDefault="00AE4421" w:rsidP="00AE4421">
      <w:pPr>
        <w:suppressAutoHyphens/>
        <w:spacing w:after="120" w:line="100" w:lineRule="atLeast"/>
        <w:ind w:firstLine="720"/>
        <w:contextualSpacing/>
        <w:jc w:val="both"/>
        <w:rPr>
          <w:rFonts w:eastAsia="Calibri-Bold"/>
          <w:bCs/>
          <w:color w:val="000000"/>
          <w:kern w:val="1"/>
          <w:lang w:val="sr-Cyrl-RS" w:eastAsia="sr-Cyrl-RS"/>
        </w:rPr>
      </w:pPr>
      <w:r w:rsidRPr="00AE4421">
        <w:rPr>
          <w:rFonts w:eastAsia="Arial Unicode MS"/>
          <w:color w:val="000000"/>
          <w:kern w:val="1"/>
          <w:lang w:val="sr-Cyrl-RS" w:eastAsia="ar-SA"/>
        </w:rPr>
        <w:t>Изменом уговора, по било ком од наведених основа, не може се мењати предмет јавне</w:t>
      </w:r>
      <w:r w:rsidRPr="00AE4421">
        <w:rPr>
          <w:rFonts w:eastAsia="Calibri-Bold"/>
          <w:bCs/>
          <w:color w:val="000000"/>
          <w:kern w:val="1"/>
          <w:lang w:val="sr-Cyrl-RS" w:eastAsia="sr-Cyrl-RS"/>
        </w:rPr>
        <w:t xml:space="preserve"> набавке. </w:t>
      </w:r>
    </w:p>
    <w:p w:rsidR="00AE4421" w:rsidRPr="00AE4421" w:rsidRDefault="00AE4421" w:rsidP="00AE4421">
      <w:pPr>
        <w:keepNext/>
        <w:spacing w:after="120"/>
        <w:jc w:val="center"/>
        <w:rPr>
          <w:b/>
          <w:lang w:val="ru-RU"/>
        </w:rPr>
      </w:pPr>
      <w:r w:rsidRPr="00AE4421">
        <w:rPr>
          <w:b/>
          <w:lang w:val="ru-RU"/>
        </w:rPr>
        <w:t>Сходна примена других прописа</w:t>
      </w:r>
    </w:p>
    <w:p w:rsidR="00AE4421" w:rsidRPr="00AE4421" w:rsidRDefault="00AE4421" w:rsidP="00AE4421">
      <w:pPr>
        <w:keepNext/>
        <w:spacing w:after="120"/>
        <w:jc w:val="center"/>
        <w:rPr>
          <w:bCs/>
          <w:lang w:val="ru-RU"/>
        </w:rPr>
      </w:pPr>
      <w:r w:rsidRPr="00AE4421">
        <w:rPr>
          <w:bCs/>
          <w:lang w:val="ru-RU"/>
        </w:rPr>
        <w:t>Члан 2</w:t>
      </w:r>
      <w:r w:rsidRPr="00AE4421">
        <w:rPr>
          <w:bCs/>
          <w:lang w:val="sr-Latn-RS"/>
        </w:rPr>
        <w:t>3</w:t>
      </w:r>
      <w:r w:rsidRPr="00AE4421">
        <w:rPr>
          <w:bCs/>
          <w:lang w:val="ru-RU"/>
        </w:rPr>
        <w:t>.</w:t>
      </w:r>
    </w:p>
    <w:p w:rsidR="00AE4421" w:rsidRPr="00AE4421" w:rsidRDefault="00AE4421" w:rsidP="00AE4421">
      <w:pPr>
        <w:suppressAutoHyphens/>
        <w:spacing w:after="120" w:line="100" w:lineRule="atLeast"/>
        <w:jc w:val="both"/>
        <w:rPr>
          <w:rFonts w:eastAsia="Arial Unicode MS"/>
          <w:bCs/>
          <w:color w:val="000000"/>
          <w:kern w:val="1"/>
          <w:lang w:val="ru-RU" w:eastAsia="ar-SA"/>
        </w:rPr>
      </w:pPr>
      <w:r w:rsidRPr="00AE4421">
        <w:rPr>
          <w:rFonts w:eastAsia="Arial Unicode MS"/>
          <w:color w:val="000000"/>
          <w:kern w:val="1"/>
          <w:lang w:val="ru-RU" w:eastAsia="ar-SA"/>
        </w:rPr>
        <w:tab/>
        <w:t xml:space="preserve">На питања која </w:t>
      </w:r>
      <w:r w:rsidRPr="00AE4421">
        <w:rPr>
          <w:rFonts w:eastAsia="Arial Unicode MS"/>
          <w:bCs/>
          <w:color w:val="000000"/>
          <w:kern w:val="1"/>
          <w:lang w:val="ru-RU" w:eastAsia="ar-SA"/>
        </w:rPr>
        <w:t>овим уговором нису посебно утврђена, примењују се одговарајуће одредбе закона којим се уређује планирање и изградња, закона којим се уређују облигациони односи и посебних узанси о грађењу.</w:t>
      </w:r>
    </w:p>
    <w:p w:rsidR="00AE4421" w:rsidRPr="00AE4421" w:rsidRDefault="00AE4421" w:rsidP="00AE4421">
      <w:pPr>
        <w:keepNext/>
        <w:spacing w:after="120"/>
        <w:jc w:val="center"/>
        <w:rPr>
          <w:b/>
          <w:lang w:val="ru-RU"/>
        </w:rPr>
      </w:pPr>
      <w:r w:rsidRPr="00AE4421">
        <w:rPr>
          <w:b/>
          <w:lang w:val="ru-RU"/>
        </w:rPr>
        <w:t>Саставни део уговора</w:t>
      </w:r>
    </w:p>
    <w:p w:rsidR="00AE4421" w:rsidRPr="00AE4421" w:rsidRDefault="00AE4421" w:rsidP="00AE4421">
      <w:pPr>
        <w:keepNext/>
        <w:spacing w:after="120"/>
        <w:jc w:val="center"/>
        <w:rPr>
          <w:bCs/>
          <w:color w:val="000000"/>
          <w:lang w:val="ru-RU"/>
        </w:rPr>
      </w:pPr>
      <w:r w:rsidRPr="00AE4421">
        <w:rPr>
          <w:bCs/>
          <w:lang w:val="ru-RU"/>
        </w:rPr>
        <w:t>Члан 2</w:t>
      </w:r>
      <w:r w:rsidRPr="00AE4421">
        <w:rPr>
          <w:bCs/>
          <w:lang w:val="sr-Latn-RS"/>
        </w:rPr>
        <w:t>4</w:t>
      </w:r>
      <w:r w:rsidRPr="00AE4421">
        <w:rPr>
          <w:bCs/>
          <w:lang w:val="ru-RU"/>
        </w:rPr>
        <w:t>.</w:t>
      </w:r>
    </w:p>
    <w:p w:rsidR="00AE4421" w:rsidRPr="00AE4421" w:rsidRDefault="00AE4421" w:rsidP="00AE4421">
      <w:pPr>
        <w:suppressAutoHyphens/>
        <w:spacing w:after="120" w:line="100" w:lineRule="atLeast"/>
        <w:ind w:firstLine="708"/>
        <w:rPr>
          <w:rFonts w:eastAsia="Arial Unicode MS"/>
          <w:bCs/>
          <w:color w:val="000000"/>
          <w:kern w:val="1"/>
          <w:lang w:val="sr-Cyrl-RS" w:eastAsia="ar-SA"/>
        </w:rPr>
      </w:pPr>
      <w:r w:rsidRPr="00AE4421">
        <w:rPr>
          <w:rFonts w:eastAsia="Arial Unicode MS"/>
          <w:bCs/>
          <w:color w:val="000000"/>
          <w:kern w:val="1"/>
          <w:lang w:val="ru-RU" w:eastAsia="ar-SA"/>
        </w:rPr>
        <w:t xml:space="preserve">Прилози и саставни делови овог Уговора </w:t>
      </w:r>
      <w:r w:rsidRPr="00AE4421">
        <w:rPr>
          <w:rFonts w:eastAsia="Arial Unicode MS"/>
          <w:bCs/>
          <w:color w:val="000000"/>
          <w:kern w:val="1"/>
          <w:lang w:eastAsia="ar-SA"/>
        </w:rPr>
        <w:t>je</w:t>
      </w:r>
      <w:r w:rsidRPr="00AE4421">
        <w:rPr>
          <w:rFonts w:eastAsia="Arial Unicode MS"/>
          <w:bCs/>
          <w:color w:val="000000"/>
          <w:kern w:val="1"/>
          <w:lang w:val="ru-RU" w:eastAsia="ar-SA"/>
        </w:rPr>
        <w:t>:</w:t>
      </w:r>
    </w:p>
    <w:p w:rsidR="00AE4421" w:rsidRPr="00AE4421" w:rsidRDefault="00AE4421" w:rsidP="00AE4421">
      <w:pPr>
        <w:suppressAutoHyphens/>
        <w:spacing w:after="120" w:line="100" w:lineRule="atLeast"/>
        <w:rPr>
          <w:rFonts w:eastAsia="Arial Unicode MS"/>
          <w:bCs/>
          <w:color w:val="000000"/>
          <w:kern w:val="1"/>
          <w:lang w:val="ru-RU" w:eastAsia="ar-SA"/>
        </w:rPr>
      </w:pPr>
      <w:r w:rsidRPr="00AE4421">
        <w:rPr>
          <w:rFonts w:eastAsia="Arial Unicode MS"/>
          <w:bCs/>
          <w:color w:val="000000"/>
          <w:kern w:val="1"/>
          <w:lang w:val="ru-RU" w:eastAsia="ar-SA"/>
        </w:rPr>
        <w:t xml:space="preserve">-   понуда Извођача радова бр. ____________ од </w:t>
      </w:r>
      <w:r w:rsidRPr="00AE4421">
        <w:rPr>
          <w:rFonts w:eastAsia="Arial Unicode MS"/>
          <w:bCs/>
          <w:color w:val="000000"/>
          <w:kern w:val="1"/>
          <w:lang w:val="sr-Cyrl-RS" w:eastAsia="ar-SA"/>
        </w:rPr>
        <w:t>______________</w:t>
      </w:r>
      <w:r w:rsidRPr="00AE4421">
        <w:rPr>
          <w:rFonts w:eastAsia="Arial Unicode MS"/>
          <w:bCs/>
          <w:color w:val="000000"/>
          <w:kern w:val="1"/>
          <w:lang w:val="ru-RU" w:eastAsia="ar-SA"/>
        </w:rPr>
        <w:t xml:space="preserve">. </w:t>
      </w:r>
      <w:r w:rsidRPr="00AE4421">
        <w:rPr>
          <w:rFonts w:eastAsia="Arial Unicode MS"/>
          <w:bCs/>
          <w:color w:val="000000"/>
          <w:kern w:val="1"/>
          <w:lang w:eastAsia="ar-SA"/>
        </w:rPr>
        <w:t>г</w:t>
      </w:r>
      <w:r w:rsidRPr="00AE4421">
        <w:rPr>
          <w:rFonts w:eastAsia="Arial Unicode MS"/>
          <w:bCs/>
          <w:color w:val="000000"/>
          <w:kern w:val="1"/>
          <w:lang w:val="ru-RU" w:eastAsia="ar-SA"/>
        </w:rPr>
        <w:t>одине</w:t>
      </w:r>
    </w:p>
    <w:p w:rsidR="00AE4421" w:rsidRPr="00AE4421" w:rsidRDefault="00AE4421" w:rsidP="00AE4421">
      <w:pPr>
        <w:keepNext/>
        <w:spacing w:after="120"/>
        <w:jc w:val="center"/>
        <w:rPr>
          <w:b/>
          <w:lang w:val="ru-RU"/>
        </w:rPr>
      </w:pPr>
      <w:r w:rsidRPr="00AE4421">
        <w:rPr>
          <w:b/>
          <w:lang w:val="ru-RU"/>
        </w:rPr>
        <w:lastRenderedPageBreak/>
        <w:t>Решавање спорова</w:t>
      </w:r>
    </w:p>
    <w:p w:rsidR="00AE4421" w:rsidRPr="00AE4421" w:rsidRDefault="00AE4421" w:rsidP="00AE4421">
      <w:pPr>
        <w:keepNext/>
        <w:spacing w:after="120"/>
        <w:jc w:val="center"/>
        <w:rPr>
          <w:bCs/>
          <w:lang w:val="ru-RU"/>
        </w:rPr>
      </w:pPr>
      <w:r w:rsidRPr="00AE4421">
        <w:rPr>
          <w:bCs/>
          <w:lang w:val="ru-RU"/>
        </w:rPr>
        <w:t>Члан 2</w:t>
      </w:r>
      <w:r w:rsidRPr="00AE4421">
        <w:rPr>
          <w:bCs/>
          <w:lang w:val="sr-Latn-RS"/>
        </w:rPr>
        <w:t>5</w:t>
      </w:r>
      <w:r w:rsidRPr="00AE4421">
        <w:rPr>
          <w:bCs/>
          <w:lang w:val="ru-RU"/>
        </w:rPr>
        <w:t>.</w:t>
      </w:r>
    </w:p>
    <w:p w:rsidR="00AE4421" w:rsidRPr="00AE4421" w:rsidRDefault="00AE4421" w:rsidP="00AE4421">
      <w:pPr>
        <w:suppressAutoHyphens/>
        <w:spacing w:after="120" w:line="100" w:lineRule="atLeast"/>
        <w:ind w:firstLine="709"/>
        <w:jc w:val="both"/>
        <w:rPr>
          <w:rFonts w:eastAsia="Arial Unicode MS"/>
          <w:bCs/>
          <w:color w:val="000000"/>
          <w:kern w:val="1"/>
          <w:lang w:val="ru-RU" w:eastAsia="ar-SA"/>
        </w:rPr>
      </w:pPr>
      <w:r w:rsidRPr="00AE4421">
        <w:rPr>
          <w:rFonts w:eastAsia="Arial Unicode MS"/>
          <w:bCs/>
          <w:color w:val="000000"/>
          <w:kern w:val="1"/>
          <w:lang w:val="ru-RU" w:eastAsia="ar-SA"/>
        </w:rPr>
        <w:t>Све евентуалне спорове уговорне стране ће решавати споразумно. Уколико до споразума не дође, уговара се надлежност Привредног суда у Ужицу.</w:t>
      </w:r>
    </w:p>
    <w:p w:rsidR="00AE4421" w:rsidRPr="00AE4421" w:rsidRDefault="00AE4421" w:rsidP="00AE4421">
      <w:pPr>
        <w:keepNext/>
        <w:spacing w:after="120"/>
        <w:jc w:val="center"/>
        <w:rPr>
          <w:b/>
          <w:lang w:val="ru-RU"/>
        </w:rPr>
      </w:pPr>
      <w:r w:rsidRPr="00AE4421">
        <w:rPr>
          <w:b/>
          <w:lang w:val="ru-RU"/>
        </w:rPr>
        <w:t>Број примерака уговора</w:t>
      </w:r>
    </w:p>
    <w:p w:rsidR="00AE4421" w:rsidRPr="00AE4421" w:rsidRDefault="00AE4421" w:rsidP="00AE4421">
      <w:pPr>
        <w:keepNext/>
        <w:spacing w:after="120"/>
        <w:jc w:val="center"/>
        <w:rPr>
          <w:bCs/>
          <w:lang w:val="ru-RU"/>
        </w:rPr>
      </w:pPr>
      <w:r w:rsidRPr="00AE4421">
        <w:rPr>
          <w:bCs/>
          <w:lang w:val="ru-RU"/>
        </w:rPr>
        <w:t>Члан 2</w:t>
      </w:r>
      <w:r w:rsidRPr="00AE4421">
        <w:rPr>
          <w:bCs/>
          <w:lang w:val="sr-Latn-RS"/>
        </w:rPr>
        <w:t>6</w:t>
      </w:r>
      <w:r w:rsidRPr="00AE4421">
        <w:rPr>
          <w:bCs/>
          <w:lang w:val="ru-RU"/>
        </w:rPr>
        <w:t>.</w:t>
      </w:r>
    </w:p>
    <w:p w:rsidR="00AE4421" w:rsidRPr="00AE4421" w:rsidRDefault="00AE4421" w:rsidP="00AE4421">
      <w:pPr>
        <w:suppressAutoHyphens/>
        <w:spacing w:after="120" w:line="100" w:lineRule="atLeast"/>
        <w:ind w:firstLine="720"/>
        <w:jc w:val="both"/>
        <w:rPr>
          <w:rFonts w:eastAsia="Arial Unicode MS"/>
          <w:bCs/>
          <w:color w:val="000000"/>
          <w:kern w:val="1"/>
          <w:lang w:val="sr-Cyrl-RS" w:eastAsia="ar-SA"/>
        </w:rPr>
      </w:pPr>
      <w:r w:rsidRPr="00AE4421">
        <w:rPr>
          <w:rFonts w:eastAsia="Arial Unicode MS"/>
          <w:bCs/>
          <w:color w:val="000000"/>
          <w:kern w:val="1"/>
          <w:lang w:val="ru-RU" w:eastAsia="ar-SA"/>
        </w:rPr>
        <w:t>Овај уговор сачињен је у 6 (шест) једнака</w:t>
      </w:r>
      <w:r w:rsidRPr="00AE4421">
        <w:rPr>
          <w:rFonts w:eastAsia="Arial Unicode MS"/>
          <w:color w:val="000000"/>
          <w:kern w:val="1"/>
          <w:lang w:val="ru-RU" w:eastAsia="ar-SA"/>
        </w:rPr>
        <w:t xml:space="preserve"> </w:t>
      </w:r>
      <w:r w:rsidRPr="00AE4421">
        <w:rPr>
          <w:rFonts w:eastAsia="Arial Unicode MS"/>
          <w:bCs/>
          <w:color w:val="000000"/>
          <w:kern w:val="1"/>
          <w:lang w:val="ru-RU" w:eastAsia="ar-SA"/>
        </w:rPr>
        <w:t>примерка, по 3 (три) за сваку уговорну страну .</w:t>
      </w:r>
    </w:p>
    <w:p w:rsidR="00AE4421" w:rsidRPr="00AE4421" w:rsidRDefault="00AE4421" w:rsidP="00AE4421">
      <w:pPr>
        <w:suppressAutoHyphens/>
        <w:spacing w:after="120" w:line="100" w:lineRule="atLeast"/>
        <w:ind w:firstLine="720"/>
        <w:jc w:val="both"/>
        <w:rPr>
          <w:rFonts w:eastAsia="Arial Unicode MS"/>
          <w:bCs/>
          <w:color w:val="000000"/>
          <w:kern w:val="1"/>
          <w:lang w:eastAsia="ar-SA"/>
        </w:rPr>
      </w:pPr>
    </w:p>
    <w:p w:rsidR="00AE4421" w:rsidRPr="00AE4421" w:rsidRDefault="00AE4421" w:rsidP="00AE4421">
      <w:pPr>
        <w:suppressAutoHyphens/>
        <w:spacing w:after="120" w:line="100" w:lineRule="atLeast"/>
        <w:ind w:firstLine="720"/>
        <w:jc w:val="both"/>
        <w:rPr>
          <w:rFonts w:eastAsia="Arial Unicode MS"/>
          <w:b/>
          <w:bCs/>
          <w:color w:val="000000"/>
          <w:kern w:val="1"/>
          <w:lang w:val="ru-RU" w:eastAsia="ar-SA"/>
        </w:rPr>
      </w:pPr>
      <w:r w:rsidRPr="00AE4421">
        <w:rPr>
          <w:rFonts w:eastAsia="Arial Unicode MS"/>
          <w:bCs/>
          <w:color w:val="000000"/>
          <w:kern w:val="1"/>
          <w:lang w:val="ru-RU" w:eastAsia="ar-SA"/>
        </w:rPr>
        <w:tab/>
      </w:r>
      <w:r w:rsidRPr="00AE4421">
        <w:rPr>
          <w:rFonts w:eastAsia="Arial Unicode MS"/>
          <w:bCs/>
          <w:color w:val="000000"/>
          <w:kern w:val="1"/>
          <w:lang w:val="ru-RU" w:eastAsia="ar-SA"/>
        </w:rPr>
        <w:tab/>
      </w:r>
      <w:r w:rsidRPr="00AE4421">
        <w:rPr>
          <w:rFonts w:eastAsia="Arial Unicode MS"/>
          <w:bCs/>
          <w:color w:val="000000"/>
          <w:kern w:val="1"/>
          <w:lang w:val="ru-RU" w:eastAsia="ar-SA"/>
        </w:rPr>
        <w:tab/>
      </w:r>
      <w:r w:rsidRPr="00AE4421">
        <w:rPr>
          <w:rFonts w:eastAsia="Arial Unicode MS"/>
          <w:bCs/>
          <w:color w:val="000000"/>
          <w:kern w:val="1"/>
          <w:lang w:val="ru-RU" w:eastAsia="ar-SA"/>
        </w:rPr>
        <w:tab/>
      </w:r>
      <w:r w:rsidRPr="00AE4421">
        <w:rPr>
          <w:rFonts w:eastAsia="Arial Unicode MS"/>
          <w:bCs/>
          <w:color w:val="000000"/>
          <w:kern w:val="1"/>
          <w:lang w:val="ru-RU" w:eastAsia="ar-SA"/>
        </w:rPr>
        <w:tab/>
      </w:r>
    </w:p>
    <w:tbl>
      <w:tblPr>
        <w:tblW w:w="0" w:type="auto"/>
        <w:tblLook w:val="04A0" w:firstRow="1" w:lastRow="0" w:firstColumn="1" w:lastColumn="0" w:noHBand="0" w:noVBand="1"/>
      </w:tblPr>
      <w:tblGrid>
        <w:gridCol w:w="3388"/>
        <w:gridCol w:w="2720"/>
        <w:gridCol w:w="3462"/>
      </w:tblGrid>
      <w:tr w:rsidR="00AE4421" w:rsidRPr="00AE4421" w:rsidTr="00AA13D5">
        <w:tc>
          <w:tcPr>
            <w:tcW w:w="3388" w:type="dxa"/>
            <w:shd w:val="clear" w:color="auto" w:fill="auto"/>
          </w:tcPr>
          <w:p w:rsidR="00AE4421" w:rsidRPr="00AE4421" w:rsidRDefault="00AE4421" w:rsidP="00AE4421">
            <w:pPr>
              <w:suppressAutoHyphens/>
              <w:spacing w:after="120" w:line="100" w:lineRule="atLeast"/>
              <w:jc w:val="center"/>
              <w:rPr>
                <w:rFonts w:eastAsia="Arial Unicode MS"/>
                <w:b/>
                <w:color w:val="000000"/>
                <w:kern w:val="1"/>
                <w:lang w:val="ru-RU" w:eastAsia="ar-SA"/>
              </w:rPr>
            </w:pPr>
            <w:r w:rsidRPr="00AE4421">
              <w:rPr>
                <w:rFonts w:eastAsia="Arial Unicode MS"/>
                <w:b/>
                <w:color w:val="000000"/>
                <w:kern w:val="1"/>
                <w:lang w:val="ru-RU" w:eastAsia="ar-SA"/>
              </w:rPr>
              <w:t>ЗА НАРУЧИОЦА</w:t>
            </w:r>
          </w:p>
          <w:p w:rsidR="00AE4421" w:rsidRPr="00AE4421" w:rsidRDefault="00AA13D5" w:rsidP="00AE4421">
            <w:pPr>
              <w:suppressAutoHyphens/>
              <w:spacing w:after="120" w:line="100" w:lineRule="atLeast"/>
              <w:jc w:val="center"/>
              <w:rPr>
                <w:rFonts w:eastAsia="Arial Unicode MS"/>
                <w:color w:val="000000"/>
                <w:kern w:val="1"/>
                <w:lang w:val="ru-RU" w:eastAsia="ar-SA"/>
              </w:rPr>
            </w:pPr>
            <w:r>
              <w:rPr>
                <w:rFonts w:eastAsia="Arial Unicode MS"/>
                <w:color w:val="000000"/>
                <w:kern w:val="1"/>
                <w:lang w:val="ru-RU" w:eastAsia="ar-SA"/>
              </w:rPr>
              <w:t xml:space="preserve">                                                                                          </w:t>
            </w:r>
          </w:p>
        </w:tc>
        <w:tc>
          <w:tcPr>
            <w:tcW w:w="2720" w:type="dxa"/>
            <w:shd w:val="clear" w:color="auto" w:fill="auto"/>
          </w:tcPr>
          <w:p w:rsidR="00AE4421" w:rsidRPr="00AE4421" w:rsidRDefault="00AE4421" w:rsidP="00AE4421">
            <w:pPr>
              <w:suppressAutoHyphens/>
              <w:spacing w:after="120" w:line="100" w:lineRule="atLeast"/>
              <w:jc w:val="center"/>
              <w:rPr>
                <w:rFonts w:eastAsia="Arial Unicode MS"/>
                <w:b/>
                <w:color w:val="000000"/>
                <w:kern w:val="1"/>
                <w:lang w:val="ru-RU" w:eastAsia="ar-SA"/>
              </w:rPr>
            </w:pPr>
          </w:p>
        </w:tc>
        <w:tc>
          <w:tcPr>
            <w:tcW w:w="3462" w:type="dxa"/>
            <w:shd w:val="clear" w:color="auto" w:fill="auto"/>
          </w:tcPr>
          <w:p w:rsidR="00AE4421" w:rsidRPr="00AE4421" w:rsidRDefault="00AE4421" w:rsidP="00AE4421">
            <w:pPr>
              <w:suppressAutoHyphens/>
              <w:spacing w:after="120" w:line="100" w:lineRule="atLeast"/>
              <w:jc w:val="center"/>
              <w:rPr>
                <w:rFonts w:eastAsia="Arial Unicode MS"/>
                <w:color w:val="000000"/>
                <w:kern w:val="1"/>
                <w:lang w:val="ru-RU" w:eastAsia="ar-SA"/>
              </w:rPr>
            </w:pPr>
            <w:r w:rsidRPr="00AE4421">
              <w:rPr>
                <w:rFonts w:eastAsia="Arial Unicode MS"/>
                <w:b/>
                <w:color w:val="000000"/>
                <w:kern w:val="1"/>
                <w:lang w:val="ru-RU" w:eastAsia="ar-SA"/>
              </w:rPr>
              <w:t>ЗА ИЗВОЂАЧА РАДОВА</w:t>
            </w:r>
            <w:r w:rsidRPr="00AE4421">
              <w:rPr>
                <w:rFonts w:eastAsia="Arial Unicode MS"/>
                <w:color w:val="000000"/>
                <w:kern w:val="1"/>
                <w:lang w:val="ru-RU" w:eastAsia="ar-SA"/>
              </w:rPr>
              <w:t xml:space="preserve"> </w:t>
            </w:r>
          </w:p>
        </w:tc>
      </w:tr>
      <w:tr w:rsidR="00AE4421" w:rsidRPr="00AE4421" w:rsidTr="00AA13D5">
        <w:tc>
          <w:tcPr>
            <w:tcW w:w="3388" w:type="dxa"/>
            <w:tcBorders>
              <w:top w:val="single" w:sz="4" w:space="0" w:color="auto"/>
            </w:tcBorders>
            <w:shd w:val="clear" w:color="auto" w:fill="auto"/>
          </w:tcPr>
          <w:p w:rsidR="00AA13D5" w:rsidRPr="00AE4421" w:rsidRDefault="00AA13D5" w:rsidP="00AA13D5">
            <w:pPr>
              <w:suppressAutoHyphens/>
              <w:spacing w:after="120" w:line="100" w:lineRule="atLeast"/>
              <w:jc w:val="center"/>
              <w:rPr>
                <w:rFonts w:eastAsia="Arial Unicode MS"/>
                <w:color w:val="000000"/>
                <w:kern w:val="1"/>
                <w:lang w:val="ru-RU" w:eastAsia="ar-SA"/>
              </w:rPr>
            </w:pPr>
            <w:r w:rsidRPr="00AE4421">
              <w:rPr>
                <w:rFonts w:eastAsia="Arial Unicode MS"/>
                <w:color w:val="000000"/>
                <w:kern w:val="1"/>
                <w:lang w:val="ru-RU" w:eastAsia="ar-SA"/>
              </w:rPr>
              <w:t>НАЧЕЛНИК</w:t>
            </w:r>
          </w:p>
          <w:p w:rsidR="00AA13D5" w:rsidRPr="00AE4421" w:rsidRDefault="00AA13D5" w:rsidP="00AA13D5">
            <w:pPr>
              <w:suppressAutoHyphens/>
              <w:spacing w:after="120" w:line="100" w:lineRule="atLeast"/>
              <w:jc w:val="center"/>
              <w:rPr>
                <w:rFonts w:eastAsia="Arial Unicode MS"/>
                <w:color w:val="000000"/>
                <w:kern w:val="1"/>
                <w:lang w:val="ru-RU" w:eastAsia="ar-SA"/>
              </w:rPr>
            </w:pPr>
            <w:r w:rsidRPr="00AE4421">
              <w:rPr>
                <w:rFonts w:eastAsia="Arial Unicode MS"/>
                <w:color w:val="000000"/>
                <w:kern w:val="1"/>
                <w:lang w:val="ru-RU" w:eastAsia="ar-SA"/>
              </w:rPr>
              <w:t>Милоје Марић дипл. ецц.</w:t>
            </w:r>
          </w:p>
          <w:p w:rsidR="00AE4421" w:rsidRPr="00AE4421" w:rsidRDefault="00AE4421" w:rsidP="00AE4421">
            <w:pPr>
              <w:suppressAutoHyphens/>
              <w:spacing w:after="120" w:line="100" w:lineRule="atLeast"/>
              <w:rPr>
                <w:rFonts w:eastAsia="Arial Unicode MS"/>
                <w:color w:val="000000"/>
                <w:kern w:val="1"/>
                <w:lang w:val="ru-RU" w:eastAsia="ar-SA"/>
              </w:rPr>
            </w:pPr>
          </w:p>
          <w:p w:rsidR="00AE4421" w:rsidRPr="00AE4421" w:rsidRDefault="00AE4421" w:rsidP="00AE4421">
            <w:pPr>
              <w:suppressAutoHyphens/>
              <w:spacing w:after="120" w:line="100" w:lineRule="atLeast"/>
              <w:jc w:val="center"/>
              <w:rPr>
                <w:rFonts w:eastAsia="Arial Unicode MS"/>
                <w:color w:val="000000"/>
                <w:kern w:val="1"/>
                <w:lang w:val="ru-RU" w:eastAsia="ar-SA"/>
              </w:rPr>
            </w:pPr>
          </w:p>
        </w:tc>
        <w:tc>
          <w:tcPr>
            <w:tcW w:w="2720" w:type="dxa"/>
            <w:shd w:val="clear" w:color="auto" w:fill="auto"/>
          </w:tcPr>
          <w:p w:rsidR="00AE4421" w:rsidRPr="00AE4421" w:rsidRDefault="00AE4421" w:rsidP="00AE4421">
            <w:pPr>
              <w:suppressAutoHyphens/>
              <w:spacing w:after="120" w:line="100" w:lineRule="atLeast"/>
              <w:jc w:val="center"/>
              <w:rPr>
                <w:rFonts w:eastAsia="Arial Unicode MS"/>
                <w:color w:val="000000"/>
                <w:kern w:val="1"/>
                <w:lang w:val="ru-RU" w:eastAsia="ar-SA"/>
              </w:rPr>
            </w:pPr>
          </w:p>
        </w:tc>
        <w:tc>
          <w:tcPr>
            <w:tcW w:w="3462" w:type="dxa"/>
            <w:tcBorders>
              <w:top w:val="single" w:sz="4" w:space="0" w:color="auto"/>
            </w:tcBorders>
            <w:shd w:val="clear" w:color="auto" w:fill="auto"/>
          </w:tcPr>
          <w:p w:rsidR="00AE4421" w:rsidRPr="00AE4421" w:rsidRDefault="00AE4421" w:rsidP="00AE4421">
            <w:pPr>
              <w:suppressAutoHyphens/>
              <w:spacing w:after="120" w:line="100" w:lineRule="atLeast"/>
              <w:jc w:val="center"/>
              <w:rPr>
                <w:rFonts w:eastAsia="Arial Unicode MS"/>
                <w:color w:val="000000"/>
                <w:kern w:val="1"/>
                <w:lang w:val="ru-RU" w:eastAsia="ar-SA"/>
              </w:rPr>
            </w:pPr>
          </w:p>
        </w:tc>
      </w:tr>
    </w:tbl>
    <w:p w:rsidR="00EA3724" w:rsidRDefault="00EA3724"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Default="00AE4421" w:rsidP="003D6548">
      <w:pPr>
        <w:shd w:val="clear" w:color="auto" w:fill="FFFFFF"/>
        <w:rPr>
          <w:sz w:val="22"/>
          <w:szCs w:val="22"/>
          <w:lang w:val="sr-Latn-RS"/>
        </w:rPr>
      </w:pPr>
    </w:p>
    <w:p w:rsidR="00AE4421" w:rsidRPr="00AE4421" w:rsidRDefault="00AE4421" w:rsidP="003D6548">
      <w:pPr>
        <w:shd w:val="clear" w:color="auto" w:fill="FFFFFF"/>
        <w:rPr>
          <w:sz w:val="22"/>
          <w:szCs w:val="22"/>
          <w:lang w:val="sr-Latn-RS"/>
        </w:rPr>
      </w:pPr>
    </w:p>
    <w:p w:rsidR="00EA3724" w:rsidRPr="003D6548" w:rsidRDefault="00EA3724" w:rsidP="003D6548">
      <w:pPr>
        <w:shd w:val="clear" w:color="auto" w:fill="FFFFFF"/>
        <w:rPr>
          <w:sz w:val="22"/>
          <w:szCs w:val="22"/>
          <w:lang w:val="sr-Cyrl-RS"/>
        </w:rPr>
      </w:pP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r w:rsidRPr="003D6548">
        <w:rPr>
          <w:rFonts w:eastAsia="Arial Unicode MS"/>
          <w:b/>
          <w:bCs/>
          <w:i/>
          <w:iCs/>
          <w:color w:val="000000"/>
          <w:kern w:val="1"/>
          <w:sz w:val="28"/>
          <w:szCs w:val="28"/>
          <w:lang w:eastAsia="ar-SA"/>
        </w:rPr>
        <w:t>V</w:t>
      </w:r>
      <w:r w:rsidRPr="003D6548">
        <w:rPr>
          <w:rFonts w:eastAsia="Arial Unicode MS"/>
          <w:b/>
          <w:bCs/>
          <w:i/>
          <w:iCs/>
          <w:color w:val="000000"/>
          <w:kern w:val="1"/>
          <w:sz w:val="28"/>
          <w:szCs w:val="28"/>
          <w:lang w:val="sr-Latn-RS" w:eastAsia="ar-SA"/>
        </w:rPr>
        <w:t>II</w:t>
      </w:r>
      <w:r w:rsidRPr="003D6548">
        <w:rPr>
          <w:rFonts w:eastAsia="Arial Unicode MS"/>
          <w:b/>
          <w:bCs/>
          <w:i/>
          <w:iCs/>
          <w:color w:val="000000"/>
          <w:kern w:val="1"/>
          <w:sz w:val="28"/>
          <w:szCs w:val="28"/>
          <w:lang w:eastAsia="ar-SA"/>
        </w:rPr>
        <w:t>I УПУТСТВО ПОНУЂАЧИМА КАКО ДА САЧИНЕ ПОНУДУ</w:t>
      </w:r>
    </w:p>
    <w:p w:rsidR="003D6548" w:rsidRPr="003D6548" w:rsidRDefault="003D6548" w:rsidP="003D6548">
      <w:pPr>
        <w:shd w:val="clear" w:color="auto" w:fill="C6D9F1"/>
        <w:suppressAutoHyphens/>
        <w:spacing w:line="100" w:lineRule="atLeast"/>
        <w:jc w:val="center"/>
        <w:rPr>
          <w:rFonts w:eastAsia="Arial Unicode MS"/>
          <w:b/>
          <w:bCs/>
          <w:i/>
          <w:iCs/>
          <w:color w:val="000000"/>
          <w:kern w:val="1"/>
          <w:sz w:val="28"/>
          <w:szCs w:val="28"/>
          <w:lang w:eastAsia="ar-SA"/>
        </w:rPr>
      </w:pPr>
    </w:p>
    <w:p w:rsidR="003D6548" w:rsidRPr="003D6548" w:rsidRDefault="003D6548" w:rsidP="003D6548">
      <w:pPr>
        <w:suppressAutoHyphens/>
        <w:spacing w:line="100" w:lineRule="atLeast"/>
        <w:jc w:val="both"/>
        <w:rPr>
          <w:rFonts w:eastAsia="Arial Unicode MS"/>
          <w:b/>
          <w:bCs/>
          <w:i/>
          <w:iCs/>
          <w:color w:val="000000"/>
          <w:kern w:val="1"/>
          <w:sz w:val="28"/>
          <w:szCs w:val="28"/>
          <w:lang w:eastAsia="ar-SA"/>
        </w:rPr>
      </w:pPr>
    </w:p>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b/>
          <w:bCs/>
          <w:i/>
          <w:iCs/>
          <w:color w:val="000000"/>
          <w:kern w:val="1"/>
          <w:lang w:eastAsia="ar-SA"/>
        </w:rPr>
        <w:t>1. ПОДАЦИ О ЈЕЗИКУ НА КОЈЕМ ПОНУДА МОРА ДА БУДЕ САСТАВЉЕНА</w:t>
      </w:r>
    </w:p>
    <w:p w:rsidR="003D6548" w:rsidRPr="003D6548" w:rsidRDefault="003D6548" w:rsidP="003D6548">
      <w:pPr>
        <w:suppressAutoHyphens/>
        <w:spacing w:line="100" w:lineRule="atLeast"/>
        <w:jc w:val="both"/>
        <w:rPr>
          <w:rFonts w:eastAsia="Arial Unicode MS"/>
          <w:b/>
          <w:bCs/>
          <w:i/>
          <w:iCs/>
          <w:color w:val="000000"/>
          <w:kern w:val="1"/>
          <w:lang w:eastAsia="ar-SA"/>
        </w:rPr>
      </w:pPr>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roofErr w:type="gramStart"/>
      <w:r w:rsidRPr="003D6548">
        <w:rPr>
          <w:rFonts w:eastAsia="Arial Unicode MS"/>
          <w:color w:val="000000"/>
          <w:kern w:val="1"/>
          <w:lang w:eastAsia="ar-SA"/>
        </w:rPr>
        <w:t>Понуђач подноси понуду на српском језику.</w:t>
      </w:r>
      <w:proofErr w:type="gramEnd"/>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
    <w:p w:rsidR="003D6548" w:rsidRPr="003D6548" w:rsidRDefault="003D6548" w:rsidP="003D6548">
      <w:pPr>
        <w:suppressAutoHyphens/>
        <w:spacing w:line="100" w:lineRule="atLeast"/>
        <w:jc w:val="both"/>
        <w:rPr>
          <w:rFonts w:eastAsia="TimesNewRomanPSMT"/>
          <w:bCs/>
          <w:color w:val="000000"/>
          <w:kern w:val="1"/>
          <w:lang w:val="sr-Cyrl-RS" w:eastAsia="ar-SA"/>
        </w:rPr>
      </w:pPr>
      <w:r w:rsidRPr="003D6548">
        <w:rPr>
          <w:rFonts w:eastAsia="Arial Unicode MS"/>
          <w:b/>
          <w:bCs/>
          <w:i/>
          <w:iCs/>
          <w:color w:val="000000"/>
          <w:kern w:val="1"/>
          <w:lang w:eastAsia="ar-SA"/>
        </w:rPr>
        <w:t xml:space="preserve">2. НАЧИН </w:t>
      </w:r>
      <w:r w:rsidRPr="003D6548">
        <w:rPr>
          <w:rFonts w:eastAsia="Arial Unicode MS"/>
          <w:b/>
          <w:bCs/>
          <w:i/>
          <w:iCs/>
          <w:color w:val="000000"/>
          <w:kern w:val="1"/>
          <w:lang w:val="sr-Cyrl-RS" w:eastAsia="ar-SA"/>
        </w:rPr>
        <w:t>ПОДНОШЕЊА ПОНУДА</w:t>
      </w:r>
    </w:p>
    <w:p w:rsidR="003D6548" w:rsidRPr="003D6548" w:rsidRDefault="003D6548" w:rsidP="003D6548">
      <w:pPr>
        <w:suppressAutoHyphens/>
        <w:spacing w:line="100" w:lineRule="atLeast"/>
        <w:jc w:val="both"/>
        <w:rPr>
          <w:rFonts w:eastAsia="TimesNewRomanPSMT"/>
          <w:bCs/>
          <w:color w:val="000000"/>
          <w:kern w:val="1"/>
          <w:lang w:eastAsia="ar-SA"/>
        </w:rPr>
      </w:pPr>
    </w:p>
    <w:p w:rsidR="003D6548" w:rsidRPr="003D6548" w:rsidRDefault="003D6548" w:rsidP="003D6548">
      <w:pPr>
        <w:suppressAutoHyphens/>
        <w:spacing w:line="100" w:lineRule="atLeast"/>
        <w:jc w:val="both"/>
        <w:rPr>
          <w:rFonts w:eastAsia="TimesNewRomanPSMT"/>
          <w:bCs/>
          <w:color w:val="000000"/>
          <w:kern w:val="1"/>
          <w:lang w:eastAsia="ar-SA"/>
        </w:rPr>
      </w:pPr>
      <w:proofErr w:type="gramStart"/>
      <w:r w:rsidRPr="003D6548">
        <w:rPr>
          <w:rFonts w:eastAsia="TimesNewRomanPSMT"/>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3D6548">
        <w:rPr>
          <w:rFonts w:eastAsia="TimesNewRomanPSMT"/>
          <w:bCs/>
          <w:color w:val="000000"/>
          <w:kern w:val="1"/>
          <w:lang w:eastAsia="ar-SA"/>
        </w:rPr>
        <w:t xml:space="preserve"> </w:t>
      </w:r>
    </w:p>
    <w:p w:rsidR="003D6548" w:rsidRPr="003D6548" w:rsidRDefault="003D6548" w:rsidP="003D6548">
      <w:pPr>
        <w:suppressAutoHyphens/>
        <w:spacing w:line="100" w:lineRule="atLeast"/>
        <w:jc w:val="both"/>
        <w:rPr>
          <w:rFonts w:eastAsia="TimesNewRomanPSMT"/>
          <w:bCs/>
          <w:color w:val="000000"/>
          <w:kern w:val="1"/>
          <w:lang w:eastAsia="ar-SA"/>
        </w:rPr>
      </w:pPr>
      <w:proofErr w:type="gramStart"/>
      <w:r w:rsidRPr="003D6548">
        <w:rPr>
          <w:rFonts w:eastAsia="TimesNewRomanPSMT"/>
          <w:bCs/>
          <w:color w:val="000000"/>
          <w:kern w:val="1"/>
          <w:lang w:eastAsia="ar-SA"/>
        </w:rPr>
        <w:t>На полеђини коверте или на кутији навести назив</w:t>
      </w:r>
      <w:r w:rsidRPr="003D6548">
        <w:rPr>
          <w:rFonts w:eastAsia="TimesNewRomanPSMT"/>
          <w:bCs/>
          <w:color w:val="000000"/>
          <w:kern w:val="1"/>
          <w:lang w:val="sr-Cyrl-CS" w:eastAsia="ar-SA"/>
        </w:rPr>
        <w:t xml:space="preserve"> и адресу</w:t>
      </w:r>
      <w:r w:rsidRPr="003D6548">
        <w:rPr>
          <w:rFonts w:eastAsia="TimesNewRomanPSMT"/>
          <w:bCs/>
          <w:color w:val="000000"/>
          <w:kern w:val="1"/>
          <w:lang w:eastAsia="ar-SA"/>
        </w:rPr>
        <w:t xml:space="preserve"> понуђача.</w:t>
      </w:r>
      <w:proofErr w:type="gramEnd"/>
      <w:r w:rsidRPr="003D6548">
        <w:rPr>
          <w:rFonts w:eastAsia="TimesNewRomanPSMT"/>
          <w:bCs/>
          <w:color w:val="000000"/>
          <w:kern w:val="1"/>
          <w:lang w:eastAsia="ar-SA"/>
        </w:rPr>
        <w:t xml:space="preserve"> </w:t>
      </w:r>
    </w:p>
    <w:p w:rsidR="003D6548" w:rsidRPr="003D6548" w:rsidRDefault="003D6548" w:rsidP="003D6548">
      <w:pPr>
        <w:suppressAutoHyphens/>
        <w:spacing w:line="100" w:lineRule="atLeast"/>
        <w:jc w:val="both"/>
        <w:rPr>
          <w:rFonts w:eastAsia="TimesNewRomanPSMT"/>
          <w:bCs/>
          <w:color w:val="000000"/>
          <w:kern w:val="1"/>
          <w:lang w:eastAsia="ar-SA"/>
        </w:rPr>
      </w:pPr>
      <w:proofErr w:type="gramStart"/>
      <w:r w:rsidRPr="003D6548">
        <w:rPr>
          <w:rFonts w:eastAsia="TimesNewRomanPSMT"/>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3D6548" w:rsidRPr="003D6548" w:rsidRDefault="003D6548" w:rsidP="003D6548">
      <w:pPr>
        <w:suppressAutoHyphens/>
        <w:autoSpaceDE w:val="0"/>
        <w:autoSpaceDN w:val="0"/>
        <w:adjustRightInd w:val="0"/>
        <w:jc w:val="both"/>
        <w:rPr>
          <w:rFonts w:eastAsia="Arial Unicode MS"/>
          <w:i/>
          <w:iCs/>
          <w:color w:val="FF0000"/>
          <w:kern w:val="1"/>
          <w:lang w:val="sr-Cyrl-RS" w:eastAsia="ar-SA"/>
        </w:rPr>
      </w:pPr>
      <w:r w:rsidRPr="003D6548">
        <w:rPr>
          <w:rFonts w:eastAsia="TimesNewRomanPSMT"/>
          <w:bCs/>
          <w:color w:val="000000"/>
          <w:kern w:val="1"/>
          <w:lang w:eastAsia="ar-SA"/>
        </w:rPr>
        <w:t xml:space="preserve">Понуду доставити на адресу: </w:t>
      </w:r>
      <w:r w:rsidRPr="003D6548">
        <w:rPr>
          <w:rFonts w:eastAsia="TimesNewRomanPSMT"/>
          <w:bCs/>
          <w:color w:val="000000"/>
          <w:kern w:val="1"/>
          <w:lang w:val="sr-Cyrl-RS" w:eastAsia="ar-SA"/>
        </w:rPr>
        <w:t>Градска управа града Ужица,</w:t>
      </w:r>
      <w:r w:rsidRPr="003D6548">
        <w:rPr>
          <w:rFonts w:eastAsia="TimesNewRomanPSMT"/>
          <w:bCs/>
          <w:color w:val="000000"/>
          <w:kern w:val="1"/>
          <w:lang w:val="sr-Cyrl-CS" w:eastAsia="ar-SA"/>
        </w:rPr>
        <w:t xml:space="preserve"> ул. Димитрија Туцовића бр.52, Ужице</w:t>
      </w:r>
      <w:r w:rsidRPr="003D6548">
        <w:rPr>
          <w:rFonts w:eastAsia="Arial Unicode MS"/>
          <w:i/>
          <w:iCs/>
          <w:color w:val="000000"/>
          <w:kern w:val="1"/>
          <w:lang w:eastAsia="ar-SA"/>
        </w:rPr>
        <w:t xml:space="preserve">, </w:t>
      </w:r>
      <w:r w:rsidRPr="003D6548">
        <w:rPr>
          <w:rFonts w:eastAsia="TimesNewRomanPSMT"/>
          <w:bCs/>
          <w:color w:val="000000"/>
          <w:kern w:val="1"/>
          <w:lang w:eastAsia="ar-SA"/>
        </w:rPr>
        <w:t xml:space="preserve">са назнаком: </w:t>
      </w:r>
      <w:r w:rsidRPr="003D6548">
        <w:rPr>
          <w:rFonts w:eastAsia="TimesNewRomanPS-BoldMT"/>
          <w:b/>
          <w:bCs/>
          <w:color w:val="000000"/>
          <w:kern w:val="1"/>
          <w:lang w:eastAsia="ar-SA"/>
        </w:rPr>
        <w:t>,,Понуда за јавну набавку</w:t>
      </w:r>
      <w:r w:rsidRPr="003D6548">
        <w:rPr>
          <w:rFonts w:eastAsia="TimesNewRomanPS-BoldMT"/>
          <w:b/>
          <w:bCs/>
          <w:color w:val="000000"/>
          <w:kern w:val="1"/>
          <w:lang w:val="sr-Cyrl-CS" w:eastAsia="ar-SA"/>
        </w:rPr>
        <w:t xml:space="preserve"> </w:t>
      </w:r>
      <w:r w:rsidRPr="003D6548">
        <w:rPr>
          <w:rFonts w:eastAsia="Arial Unicode MS"/>
          <w:b/>
          <w:bCs/>
          <w:color w:val="000000"/>
          <w:kern w:val="1"/>
          <w:lang w:val="sr-Cyrl-CS" w:eastAsia="ar-SA"/>
        </w:rPr>
        <w:t>мале вредности</w:t>
      </w:r>
      <w:r w:rsidRPr="003D6548">
        <w:rPr>
          <w:rFonts w:eastAsia="Arial Unicode MS"/>
          <w:color w:val="000000"/>
          <w:kern w:val="1"/>
          <w:lang w:eastAsia="ar-SA"/>
        </w:rPr>
        <w:t xml:space="preserve"> </w:t>
      </w:r>
      <w:r w:rsidRPr="003D6548">
        <w:rPr>
          <w:rFonts w:eastAsia="Arial Unicode MS"/>
          <w:b/>
          <w:color w:val="000000"/>
          <w:kern w:val="1"/>
          <w:lang w:eastAsia="ar-SA"/>
        </w:rPr>
        <w:t xml:space="preserve">– </w:t>
      </w:r>
      <w:r w:rsidRPr="003D6548">
        <w:rPr>
          <w:rFonts w:eastAsia="TimesNewRomanPS-BoldMT"/>
          <w:b/>
          <w:bCs/>
          <w:color w:val="002060"/>
          <w:kern w:val="1"/>
          <w:lang w:eastAsia="ar-SA"/>
        </w:rPr>
        <w:t xml:space="preserve"> </w:t>
      </w:r>
      <w:r w:rsidR="00AA13D5">
        <w:rPr>
          <w:rFonts w:eastAsia="Arial Unicode MS"/>
          <w:b/>
          <w:bCs/>
          <w:color w:val="000000"/>
          <w:kern w:val="1"/>
          <w:lang w:val="sr-Cyrl-CS" w:eastAsia="ar-SA"/>
        </w:rPr>
        <w:t>Израда боксова за контејнере</w:t>
      </w:r>
      <w:r w:rsidRPr="003D6548">
        <w:rPr>
          <w:rFonts w:eastAsia="Arial Unicode MS"/>
          <w:b/>
          <w:bCs/>
          <w:color w:val="000000"/>
          <w:kern w:val="1"/>
          <w:lang w:val="sr-Cyrl-CS" w:eastAsia="ar-SA"/>
        </w:rPr>
        <w:t xml:space="preserve"> број </w:t>
      </w:r>
      <w:r w:rsidRPr="003D6548">
        <w:rPr>
          <w:rFonts w:eastAsia="Arial Unicode MS"/>
          <w:b/>
          <w:color w:val="000000"/>
          <w:kern w:val="1"/>
          <w:lang w:val="sr-Latn-RS" w:eastAsia="ar-SA"/>
        </w:rPr>
        <w:t>VIII 404-</w:t>
      </w:r>
      <w:r w:rsidR="00AA13D5">
        <w:rPr>
          <w:rFonts w:eastAsia="Arial Unicode MS"/>
          <w:b/>
          <w:color w:val="000000"/>
          <w:kern w:val="1"/>
          <w:lang w:val="sr-Cyrl-RS" w:eastAsia="ar-SA"/>
        </w:rPr>
        <w:t>93</w:t>
      </w:r>
      <w:r w:rsidR="00EA3724">
        <w:rPr>
          <w:rFonts w:eastAsia="Arial Unicode MS"/>
          <w:b/>
          <w:color w:val="000000"/>
          <w:kern w:val="1"/>
          <w:lang w:val="sr-Cyrl-RS" w:eastAsia="ar-SA"/>
        </w:rPr>
        <w:t>/20</w:t>
      </w:r>
      <w:r w:rsidRPr="003D6548">
        <w:rPr>
          <w:rFonts w:eastAsia="Arial Unicode MS"/>
          <w:b/>
          <w:color w:val="000000"/>
          <w:kern w:val="1"/>
          <w:lang w:val="sr-Cyrl-RS" w:eastAsia="ar-SA"/>
        </w:rPr>
        <w:t xml:space="preserve"> </w:t>
      </w:r>
      <w:r w:rsidRPr="003D6548">
        <w:rPr>
          <w:rFonts w:eastAsia="TimesNewRomanPSMT"/>
          <w:b/>
          <w:bCs/>
          <w:color w:val="000000"/>
          <w:kern w:val="1"/>
          <w:lang w:eastAsia="ar-SA"/>
        </w:rPr>
        <w:t xml:space="preserve">- </w:t>
      </w:r>
      <w:r w:rsidRPr="003D6548">
        <w:rPr>
          <w:rFonts w:eastAsia="TimesNewRomanPS-BoldMT"/>
          <w:b/>
          <w:bCs/>
          <w:color w:val="000000"/>
          <w:kern w:val="1"/>
          <w:lang w:eastAsia="ar-SA"/>
        </w:rPr>
        <w:t>НЕ ОТВАРАТИ”.</w:t>
      </w:r>
      <w:r w:rsidRPr="003D6548">
        <w:rPr>
          <w:rFonts w:eastAsia="Arial Unicode MS"/>
          <w:color w:val="FF0000"/>
          <w:kern w:val="1"/>
          <w:lang w:eastAsia="ar-SA"/>
        </w:rPr>
        <w:t xml:space="preserve"> </w:t>
      </w:r>
      <w:proofErr w:type="gramStart"/>
      <w:r w:rsidRPr="003D6548">
        <w:rPr>
          <w:rFonts w:eastAsia="Arial Unicode MS"/>
          <w:kern w:val="1"/>
          <w:lang w:eastAsia="ar-SA"/>
        </w:rPr>
        <w:t xml:space="preserve">Понуда се сматра благовременом уколико је примљена од стране наручиоца до </w:t>
      </w:r>
      <w:r w:rsidR="003E78DC">
        <w:rPr>
          <w:rFonts w:eastAsia="Arial Unicode MS"/>
          <w:kern w:val="1"/>
          <w:lang w:val="sr-Cyrl-RS" w:eastAsia="ar-SA"/>
        </w:rPr>
        <w:t>21</w:t>
      </w:r>
      <w:r w:rsidR="00AA13D5">
        <w:rPr>
          <w:rFonts w:eastAsia="Arial Unicode MS"/>
          <w:kern w:val="1"/>
          <w:lang w:val="sr-Cyrl-RS" w:eastAsia="ar-SA"/>
        </w:rPr>
        <w:t>.04</w:t>
      </w:r>
      <w:r w:rsidR="00EA3724">
        <w:rPr>
          <w:rFonts w:eastAsia="Arial Unicode MS"/>
          <w:kern w:val="1"/>
          <w:lang w:val="sr-Cyrl-RS" w:eastAsia="ar-SA"/>
        </w:rPr>
        <w:t>.2020</w:t>
      </w:r>
      <w:r w:rsidRPr="003D6548">
        <w:rPr>
          <w:rFonts w:eastAsia="Arial Unicode MS"/>
          <w:kern w:val="1"/>
          <w:lang w:val="sr-Cyrl-CS" w:eastAsia="ar-SA"/>
        </w:rPr>
        <w:t>.</w:t>
      </w:r>
      <w:proofErr w:type="gramEnd"/>
      <w:r w:rsidRPr="003D6548">
        <w:rPr>
          <w:rFonts w:eastAsia="Arial Unicode MS"/>
          <w:kern w:val="1"/>
          <w:lang w:val="sr-Cyrl-CS" w:eastAsia="ar-SA"/>
        </w:rPr>
        <w:t xml:space="preserve"> године до 11:00 </w:t>
      </w:r>
      <w:r w:rsidRPr="003D6548">
        <w:rPr>
          <w:rFonts w:eastAsia="Arial Unicode MS"/>
          <w:kern w:val="1"/>
          <w:lang w:val="sr-Cyrl-RS" w:eastAsia="ar-SA"/>
        </w:rPr>
        <w:t>часова</w:t>
      </w:r>
      <w:r w:rsidRPr="003D6548">
        <w:rPr>
          <w:rFonts w:eastAsia="Arial Unicode MS"/>
          <w:i/>
          <w:iCs/>
          <w:kern w:val="1"/>
          <w:lang w:val="sr-Cyrl-RS" w:eastAsia="ar-SA"/>
        </w:rPr>
        <w:t>.</w:t>
      </w:r>
      <w:r w:rsidRPr="003D6548">
        <w:rPr>
          <w:rFonts w:eastAsia="Arial Unicode MS"/>
          <w:i/>
          <w:iCs/>
          <w:color w:val="FF0000"/>
          <w:kern w:val="1"/>
          <w:lang w:val="sr-Cyrl-RS" w:eastAsia="ar-SA"/>
        </w:rPr>
        <w:t xml:space="preserve"> </w:t>
      </w:r>
    </w:p>
    <w:p w:rsidR="003D6548" w:rsidRPr="003D6548" w:rsidRDefault="003D6548" w:rsidP="003D6548">
      <w:pPr>
        <w:suppressAutoHyphens/>
        <w:autoSpaceDE w:val="0"/>
        <w:autoSpaceDN w:val="0"/>
        <w:adjustRightInd w:val="0"/>
        <w:jc w:val="both"/>
        <w:rPr>
          <w:rFonts w:eastAsia="Arial Unicode MS"/>
          <w:color w:val="FF0000"/>
          <w:kern w:val="1"/>
          <w:lang w:val="sr-Cyrl-RS" w:eastAsia="ar-SA"/>
        </w:rPr>
      </w:pPr>
      <w:r w:rsidRPr="003D6548">
        <w:rPr>
          <w:rFonts w:eastAsia="TimesNewRomanPS-BoldMT"/>
          <w:b/>
          <w:bCs/>
          <w:color w:val="FF0000"/>
          <w:kern w:val="1"/>
          <w:lang w:eastAsia="ar-SA"/>
        </w:rPr>
        <w:t xml:space="preserve"> </w:t>
      </w:r>
      <w:r w:rsidRPr="003D6548">
        <w:rPr>
          <w:rFonts w:eastAsia="Arial Unicode MS"/>
          <w:color w:val="FF0000"/>
          <w:kern w:val="1"/>
          <w:lang w:val="sr-Cyrl-RS" w:eastAsia="ar-SA"/>
        </w:rPr>
        <w:t xml:space="preserve"> </w:t>
      </w:r>
      <w:r w:rsidRPr="003D6548">
        <w:rPr>
          <w:rFonts w:eastAsia="Arial Unicode MS"/>
          <w:color w:val="FF0000"/>
          <w:kern w:val="1"/>
          <w:lang w:eastAsia="ar-SA"/>
        </w:rPr>
        <w:t xml:space="preserve"> </w:t>
      </w:r>
    </w:p>
    <w:p w:rsidR="003D6548" w:rsidRPr="003D6548" w:rsidRDefault="003D6548" w:rsidP="003D6548">
      <w:pPr>
        <w:suppressAutoHyphens/>
        <w:autoSpaceDE w:val="0"/>
        <w:autoSpaceDN w:val="0"/>
        <w:adjustRightInd w:val="0"/>
        <w:jc w:val="both"/>
        <w:rPr>
          <w:rFonts w:eastAsia="Arial Unicode MS"/>
          <w:kern w:val="1"/>
          <w:lang w:eastAsia="ar-SA"/>
        </w:rPr>
      </w:pPr>
      <w:proofErr w:type="gramStart"/>
      <w:r w:rsidRPr="003D6548">
        <w:rPr>
          <w:rFonts w:eastAsia="Arial Unicode MS"/>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3D6548">
        <w:rPr>
          <w:rFonts w:eastAsia="Arial Unicode MS"/>
          <w:kern w:val="1"/>
          <w:lang w:eastAsia="ar-SA"/>
        </w:rPr>
        <w:t xml:space="preserve"> </w:t>
      </w:r>
      <w:proofErr w:type="gramStart"/>
      <w:r w:rsidRPr="003D6548">
        <w:rPr>
          <w:rFonts w:eastAsia="Arial Unicode MS"/>
          <w:kern w:val="1"/>
          <w:lang w:eastAsia="ar-SA"/>
        </w:rPr>
        <w:t xml:space="preserve">Уколико је понуда достављена непосредно </w:t>
      </w:r>
      <w:r w:rsidRPr="003D6548">
        <w:rPr>
          <w:rFonts w:eastAsia="Arial Unicode MS"/>
          <w:kern w:val="1"/>
          <w:lang w:val="sr-Cyrl-CS" w:eastAsia="ar-SA"/>
        </w:rPr>
        <w:t>н</w:t>
      </w:r>
      <w:r w:rsidRPr="003D6548">
        <w:rPr>
          <w:rFonts w:eastAsia="Arial Unicode MS"/>
          <w:kern w:val="1"/>
          <w:lang w:eastAsia="ar-SA"/>
        </w:rPr>
        <w:t>аруч</w:t>
      </w:r>
      <w:r w:rsidRPr="003D6548">
        <w:rPr>
          <w:rFonts w:eastAsia="Arial Unicode MS"/>
          <w:kern w:val="1"/>
          <w:lang w:val="sr-Cyrl-CS" w:eastAsia="ar-SA"/>
        </w:rPr>
        <w:t>и</w:t>
      </w:r>
      <w:r w:rsidRPr="003D6548">
        <w:rPr>
          <w:rFonts w:eastAsia="Arial Unicode MS"/>
          <w:kern w:val="1"/>
          <w:lang w:eastAsia="ar-SA"/>
        </w:rPr>
        <w:t>лац ће понуђачу предати потврду пријема понуде.</w:t>
      </w:r>
      <w:proofErr w:type="gramEnd"/>
      <w:r w:rsidRPr="003D6548">
        <w:rPr>
          <w:rFonts w:eastAsia="Arial Unicode MS"/>
          <w:kern w:val="1"/>
          <w:lang w:eastAsia="ar-SA"/>
        </w:rPr>
        <w:t xml:space="preserve"> </w:t>
      </w:r>
      <w:proofErr w:type="gramStart"/>
      <w:r w:rsidRPr="003D6548">
        <w:rPr>
          <w:rFonts w:eastAsia="Arial Unicode MS"/>
          <w:kern w:val="1"/>
          <w:lang w:eastAsia="ar-SA"/>
        </w:rPr>
        <w:t>У потврди о пријему наручилац ће навести датум и сат пријема понуде.</w:t>
      </w:r>
      <w:proofErr w:type="gramEnd"/>
      <w:r w:rsidRPr="003D6548">
        <w:rPr>
          <w:rFonts w:eastAsia="Arial Unicode MS"/>
          <w:kern w:val="1"/>
          <w:lang w:eastAsia="ar-SA"/>
        </w:rPr>
        <w:t xml:space="preserve"> </w:t>
      </w:r>
    </w:p>
    <w:p w:rsidR="003D6548" w:rsidRPr="003D6548" w:rsidRDefault="003D6548" w:rsidP="003D6548">
      <w:pPr>
        <w:suppressAutoHyphens/>
        <w:autoSpaceDE w:val="0"/>
        <w:autoSpaceDN w:val="0"/>
        <w:adjustRightInd w:val="0"/>
        <w:jc w:val="both"/>
        <w:rPr>
          <w:rFonts w:eastAsia="Arial Unicode MS"/>
          <w:kern w:val="1"/>
          <w:lang w:val="sr-Cyrl-RS" w:eastAsia="ar-SA"/>
        </w:rPr>
      </w:pPr>
      <w:proofErr w:type="gramStart"/>
      <w:r w:rsidRPr="003D6548">
        <w:rPr>
          <w:rFonts w:eastAsia="Arial Unicode MS"/>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r w:rsidRPr="003D6548">
        <w:rPr>
          <w:rFonts w:eastAsia="Arial Unicode MS"/>
          <w:color w:val="000000"/>
          <w:kern w:val="1"/>
          <w:lang w:eastAsia="ar-SA"/>
        </w:rPr>
        <w:t xml:space="preserve"> </w:t>
      </w:r>
      <w:proofErr w:type="gramStart"/>
      <w:r w:rsidRPr="003D6548">
        <w:rPr>
          <w:rFonts w:eastAsia="Arial Unicode MS"/>
          <w:kern w:val="1"/>
          <w:lang w:eastAsia="ar-SA"/>
        </w:rPr>
        <w:t>Неблаговремену понуду наручилац ће по окончању поступка отварања вратити неотворену понуђачу, са назнаком да је поднета неблаговремено.</w:t>
      </w:r>
      <w:proofErr w:type="gramEnd"/>
      <w:r w:rsidRPr="003D6548">
        <w:rPr>
          <w:rFonts w:eastAsia="Arial Unicode MS"/>
          <w:kern w:val="1"/>
          <w:lang w:eastAsia="ar-SA"/>
        </w:rPr>
        <w:t xml:space="preserve"> </w:t>
      </w:r>
    </w:p>
    <w:p w:rsidR="003D6548" w:rsidRPr="003D6548" w:rsidRDefault="003D6548" w:rsidP="003D6548">
      <w:pPr>
        <w:suppressAutoHyphens/>
        <w:autoSpaceDE w:val="0"/>
        <w:autoSpaceDN w:val="0"/>
        <w:adjustRightInd w:val="0"/>
        <w:jc w:val="both"/>
        <w:rPr>
          <w:rFonts w:eastAsia="Arial Unicode MS"/>
          <w:kern w:val="1"/>
          <w:lang w:val="sr-Cyrl-RS" w:eastAsia="ar-SA"/>
        </w:rPr>
      </w:pPr>
      <w:r w:rsidRPr="003D6548">
        <w:rPr>
          <w:rFonts w:eastAsia="Arial Unicode MS"/>
          <w:kern w:val="1"/>
          <w:lang w:eastAsia="ar-SA"/>
        </w:rPr>
        <w:t>Понуда мора да садржи</w:t>
      </w:r>
      <w:r w:rsidRPr="003D6548">
        <w:rPr>
          <w:rFonts w:eastAsia="Arial Unicode MS"/>
          <w:kern w:val="1"/>
          <w:lang w:val="sr-Cyrl-RS" w:eastAsia="ar-SA"/>
        </w:rPr>
        <w:t>:</w:t>
      </w:r>
      <w:r w:rsidRPr="003D6548">
        <w:rPr>
          <w:rFonts w:eastAsia="Arial Unicode MS"/>
          <w:kern w:val="1"/>
          <w:lang w:eastAsia="ar-SA"/>
        </w:rPr>
        <w:t xml:space="preserve"> </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Образац понуде (Образац 1)</w:t>
      </w:r>
      <w:r w:rsidRPr="003D6548">
        <w:rPr>
          <w:rFonts w:eastAsia="Arial Unicode MS"/>
          <w:kern w:val="1"/>
          <w:lang w:val="sr-Cyrl-RS" w:eastAsia="ar-SA"/>
        </w:rPr>
        <w:t xml:space="preserve"> – попуњен и потписан</w:t>
      </w:r>
      <w:r w:rsidRPr="003D6548">
        <w:rPr>
          <w:rFonts w:eastAsia="Arial Unicode MS"/>
          <w:kern w:val="1"/>
          <w:lang w:eastAsia="ar-SA"/>
        </w:rPr>
        <w:t xml:space="preserve">; </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Образац структуре понуђене цене (Образац 2)</w:t>
      </w:r>
      <w:r w:rsidRPr="003D6548">
        <w:rPr>
          <w:rFonts w:eastAsia="Arial Unicode MS"/>
          <w:kern w:val="1"/>
          <w:lang w:val="sr-Cyrl-RS" w:eastAsia="ar-SA"/>
        </w:rPr>
        <w:t xml:space="preserve"> - попуњен и потписан</w:t>
      </w:r>
      <w:r w:rsidRPr="003D6548">
        <w:rPr>
          <w:rFonts w:eastAsia="Arial Unicode MS"/>
          <w:kern w:val="1"/>
          <w:lang w:eastAsia="ar-SA"/>
        </w:rPr>
        <w:t>;</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Образац трошкова припреме понуде (Образац 3)</w:t>
      </w:r>
      <w:r w:rsidRPr="003D6548">
        <w:rPr>
          <w:rFonts w:eastAsia="Arial Unicode MS"/>
          <w:kern w:val="1"/>
          <w:lang w:val="sr-Cyrl-RS" w:eastAsia="ar-SA"/>
        </w:rPr>
        <w:t xml:space="preserve"> - попуњен и потписан</w:t>
      </w:r>
      <w:r w:rsidRPr="003D6548">
        <w:rPr>
          <w:rFonts w:eastAsia="Arial Unicode MS"/>
          <w:kern w:val="1"/>
          <w:lang w:eastAsia="ar-SA"/>
        </w:rPr>
        <w:t>;</w:t>
      </w:r>
      <w:r w:rsidRPr="003D6548">
        <w:rPr>
          <w:rFonts w:eastAsia="Arial Unicode MS"/>
          <w:kern w:val="1"/>
          <w:lang w:val="sr-Cyrl-RS" w:eastAsia="ar-SA"/>
        </w:rPr>
        <w:t xml:space="preserve"> </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Образац изјаве о независној понуди (Образац 4)</w:t>
      </w:r>
      <w:r w:rsidRPr="003D6548">
        <w:rPr>
          <w:rFonts w:eastAsia="Arial Unicode MS"/>
          <w:kern w:val="1"/>
          <w:lang w:val="sr-Cyrl-RS" w:eastAsia="ar-SA"/>
        </w:rPr>
        <w:t xml:space="preserve"> - попуњен и потписан</w:t>
      </w:r>
      <w:r w:rsidRPr="003D6548">
        <w:rPr>
          <w:rFonts w:eastAsia="Arial Unicode MS"/>
          <w:kern w:val="1"/>
          <w:lang w:eastAsia="ar-SA"/>
        </w:rPr>
        <w:t>;</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 xml:space="preserve">Образац изјаве понуђача о испуњености услова за учешће у поступку јавне набавке - чл. 75. </w:t>
      </w:r>
      <w:proofErr w:type="gramStart"/>
      <w:r w:rsidRPr="003D6548">
        <w:rPr>
          <w:rFonts w:eastAsia="Arial Unicode MS"/>
          <w:kern w:val="1"/>
          <w:lang w:eastAsia="ar-SA"/>
        </w:rPr>
        <w:t>и</w:t>
      </w:r>
      <w:proofErr w:type="gramEnd"/>
      <w:r w:rsidRPr="003D6548">
        <w:rPr>
          <w:rFonts w:eastAsia="Arial Unicode MS"/>
          <w:kern w:val="1"/>
          <w:lang w:eastAsia="ar-SA"/>
        </w:rPr>
        <w:t xml:space="preserve"> 76. ЗЈН (Образац 5)</w:t>
      </w:r>
      <w:r w:rsidRPr="003D6548">
        <w:rPr>
          <w:rFonts w:eastAsia="Arial Unicode MS"/>
          <w:kern w:val="1"/>
          <w:lang w:val="sr-Cyrl-RS" w:eastAsia="ar-SA"/>
        </w:rPr>
        <w:t xml:space="preserve"> - попуњен и потписан</w:t>
      </w:r>
      <w:r w:rsidRPr="003D6548">
        <w:rPr>
          <w:rFonts w:eastAsia="Arial Unicode MS"/>
          <w:kern w:val="1"/>
          <w:lang w:eastAsia="ar-SA"/>
        </w:rPr>
        <w:t>;</w:t>
      </w:r>
    </w:p>
    <w:p w:rsid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eastAsia="ar-SA"/>
        </w:rPr>
        <w:t>Образац изјаве по</w:t>
      </w:r>
      <w:r w:rsidRPr="003D6548">
        <w:rPr>
          <w:rFonts w:eastAsia="Arial Unicode MS"/>
          <w:kern w:val="1"/>
          <w:lang w:val="sr-Cyrl-RS" w:eastAsia="ar-SA"/>
        </w:rPr>
        <w:t>дизвођ</w:t>
      </w:r>
      <w:r w:rsidRPr="003D6548">
        <w:rPr>
          <w:rFonts w:eastAsia="Arial Unicode MS"/>
          <w:kern w:val="1"/>
          <w:lang w:eastAsia="ar-SA"/>
        </w:rPr>
        <w:t xml:space="preserve">ача о испуњености услова за учешће у поступку јавне набавке - чл. 75. (Образац </w:t>
      </w:r>
      <w:r w:rsidRPr="003D6548">
        <w:rPr>
          <w:rFonts w:eastAsia="Arial Unicode MS"/>
          <w:kern w:val="1"/>
          <w:lang w:val="sr-Cyrl-RS" w:eastAsia="ar-SA"/>
        </w:rPr>
        <w:t>6</w:t>
      </w:r>
      <w:r w:rsidRPr="003D6548">
        <w:rPr>
          <w:rFonts w:eastAsia="Arial Unicode MS"/>
          <w:kern w:val="1"/>
          <w:lang w:eastAsia="ar-SA"/>
        </w:rPr>
        <w:t>)</w:t>
      </w:r>
      <w:r w:rsidRPr="003D6548">
        <w:rPr>
          <w:rFonts w:eastAsia="Arial Unicode MS"/>
          <w:kern w:val="1"/>
          <w:lang w:val="sr-Cyrl-RS" w:eastAsia="ar-SA"/>
        </w:rPr>
        <w:t>, уколико понуђач подноси понуду са подизвођачем - попуњен и потписан</w:t>
      </w:r>
      <w:r w:rsidRPr="003D6548">
        <w:rPr>
          <w:rFonts w:eastAsia="Arial Unicode MS"/>
          <w:kern w:val="1"/>
          <w:lang w:eastAsia="ar-SA"/>
        </w:rPr>
        <w:t>;</w:t>
      </w:r>
    </w:p>
    <w:p w:rsidR="004412EA" w:rsidRPr="003D6548" w:rsidRDefault="00AD215F"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Pr>
          <w:rFonts w:eastAsia="Arial Unicode MS"/>
          <w:kern w:val="1"/>
          <w:lang w:val="sr-Cyrl-RS" w:eastAsia="ar-SA"/>
        </w:rPr>
        <w:t>Предмер радова – попуњен и потписан</w:t>
      </w:r>
      <w:r w:rsidR="004412EA" w:rsidRPr="003D6548">
        <w:rPr>
          <w:rFonts w:eastAsia="Arial Unicode MS"/>
          <w:kern w:val="1"/>
          <w:lang w:eastAsia="ar-SA"/>
        </w:rPr>
        <w:t>;</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val="sr-Cyrl-RS" w:eastAsia="ar-SA"/>
        </w:rPr>
        <w:t>Модел уговора - попуњен и потписан</w:t>
      </w:r>
      <w:r w:rsidRPr="003D6548">
        <w:rPr>
          <w:rFonts w:eastAsia="Arial Unicode MS"/>
          <w:kern w:val="1"/>
          <w:lang w:eastAsia="ar-SA"/>
        </w:rPr>
        <w:t>;</w:t>
      </w:r>
    </w:p>
    <w:p w:rsidR="003D6548" w:rsidRPr="003D6548" w:rsidRDefault="003D6548" w:rsidP="003D6548">
      <w:pPr>
        <w:numPr>
          <w:ilvl w:val="0"/>
          <w:numId w:val="3"/>
        </w:numPr>
        <w:suppressAutoHyphens/>
        <w:autoSpaceDE w:val="0"/>
        <w:autoSpaceDN w:val="0"/>
        <w:adjustRightInd w:val="0"/>
        <w:spacing w:line="100" w:lineRule="atLeast"/>
        <w:jc w:val="both"/>
        <w:rPr>
          <w:rFonts w:eastAsia="Arial Unicode MS"/>
          <w:kern w:val="1"/>
          <w:lang w:val="sr-Cyrl-RS" w:eastAsia="ar-SA"/>
        </w:rPr>
      </w:pPr>
      <w:r w:rsidRPr="003D6548">
        <w:rPr>
          <w:rFonts w:eastAsia="Arial Unicode MS"/>
          <w:kern w:val="1"/>
          <w:lang w:val="sr-Cyrl-RS" w:eastAsia="ar-SA"/>
        </w:rPr>
        <w:t>Споразум – којим се понуђачи из групе међусобно и према наручиоцу обавезују на извршење јавне набавке, у случају подношења заједничке понуде</w:t>
      </w:r>
    </w:p>
    <w:p w:rsidR="003D6548" w:rsidRPr="003D6548" w:rsidRDefault="003D6548" w:rsidP="003D6548">
      <w:pPr>
        <w:suppressAutoHyphens/>
        <w:spacing w:line="100" w:lineRule="atLeast"/>
        <w:jc w:val="both"/>
        <w:rPr>
          <w:rFonts w:eastAsia="Arial Unicode MS"/>
          <w:color w:val="000000"/>
          <w:kern w:val="1"/>
          <w:lang w:val="sr-Cyrl-CS" w:eastAsia="ar-SA"/>
        </w:rPr>
      </w:pPr>
    </w:p>
    <w:p w:rsidR="003D6548" w:rsidRPr="003D6548" w:rsidRDefault="003D6548" w:rsidP="003D6548">
      <w:pPr>
        <w:numPr>
          <w:ilvl w:val="0"/>
          <w:numId w:val="5"/>
        </w:numPr>
        <w:tabs>
          <w:tab w:val="left" w:pos="810"/>
        </w:tabs>
        <w:suppressAutoHyphens/>
        <w:spacing w:line="100" w:lineRule="atLeast"/>
        <w:ind w:left="0" w:firstLine="0"/>
        <w:jc w:val="both"/>
        <w:rPr>
          <w:rFonts w:eastAsia="Arial Unicode MS"/>
          <w:b/>
          <w:bCs/>
          <w:i/>
          <w:iCs/>
          <w:color w:val="000000"/>
          <w:kern w:val="1"/>
          <w:lang w:val="sr-Cyrl-CS" w:eastAsia="ar-SA"/>
        </w:rPr>
      </w:pPr>
      <w:r w:rsidRPr="003D6548">
        <w:rPr>
          <w:rFonts w:eastAsia="Arial Unicode MS"/>
          <w:b/>
          <w:bCs/>
          <w:i/>
          <w:iCs/>
          <w:color w:val="000000"/>
          <w:kern w:val="1"/>
          <w:lang w:eastAsia="ar-SA"/>
        </w:rPr>
        <w:t>ПАРТИЈЕ</w:t>
      </w:r>
    </w:p>
    <w:p w:rsidR="003D6548" w:rsidRPr="003D6548" w:rsidRDefault="003D6548" w:rsidP="003D6548">
      <w:pPr>
        <w:suppressAutoHyphens/>
        <w:spacing w:line="100" w:lineRule="atLeast"/>
        <w:ind w:left="720"/>
        <w:jc w:val="both"/>
        <w:rPr>
          <w:rFonts w:eastAsia="Arial Unicode MS"/>
          <w:b/>
          <w:bCs/>
          <w:i/>
          <w:iCs/>
          <w:color w:val="000000"/>
          <w:kern w:val="1"/>
          <w:lang w:val="sr-Cyrl-CS" w:eastAsia="ar-SA"/>
        </w:rPr>
      </w:pPr>
    </w:p>
    <w:p w:rsidR="003D6548" w:rsidRPr="003D6548" w:rsidRDefault="003D6548" w:rsidP="003D6548">
      <w:pPr>
        <w:suppressAutoHyphens/>
        <w:spacing w:line="100" w:lineRule="atLeast"/>
        <w:jc w:val="both"/>
        <w:rPr>
          <w:rFonts w:eastAsia="Arial Unicode MS"/>
          <w:color w:val="000000"/>
          <w:kern w:val="1"/>
          <w:lang w:val="sr-Cyrl-CS" w:eastAsia="ar-SA"/>
        </w:rPr>
      </w:pPr>
      <w:r w:rsidRPr="003D6548">
        <w:rPr>
          <w:rFonts w:eastAsia="Arial Unicode MS"/>
          <w:color w:val="000000"/>
          <w:kern w:val="1"/>
          <w:lang w:val="sr-Cyrl-CS" w:eastAsia="ar-SA"/>
        </w:rPr>
        <w:t>Предметна јавна набавка није обликована по партијама.</w:t>
      </w:r>
    </w:p>
    <w:p w:rsidR="003D6548" w:rsidRPr="003D6548" w:rsidRDefault="003D6548" w:rsidP="003D6548">
      <w:pPr>
        <w:suppressAutoHyphens/>
        <w:spacing w:line="100" w:lineRule="atLeast"/>
        <w:jc w:val="both"/>
        <w:rPr>
          <w:rFonts w:eastAsia="Arial Unicode MS"/>
          <w:color w:val="000000"/>
          <w:kern w:val="1"/>
          <w:lang w:val="sr-Cyrl-CS" w:eastAsia="ar-SA"/>
        </w:rPr>
      </w:pPr>
    </w:p>
    <w:p w:rsidR="003D6548" w:rsidRPr="003D6548" w:rsidRDefault="003D6548" w:rsidP="003D6548">
      <w:pPr>
        <w:suppressAutoHyphens/>
        <w:spacing w:line="100" w:lineRule="atLeast"/>
        <w:jc w:val="both"/>
        <w:rPr>
          <w:rFonts w:eastAsia="Arial Unicode MS"/>
          <w:bCs/>
          <w:iCs/>
          <w:color w:val="000000"/>
          <w:kern w:val="1"/>
          <w:lang w:eastAsia="ar-SA"/>
        </w:rPr>
      </w:pPr>
      <w:r w:rsidRPr="003D6548">
        <w:rPr>
          <w:rFonts w:eastAsia="Arial Unicode MS"/>
          <w:b/>
          <w:i/>
          <w:iCs/>
          <w:color w:val="000000"/>
          <w:kern w:val="1"/>
          <w:lang w:eastAsia="ar-SA"/>
        </w:rPr>
        <w:lastRenderedPageBreak/>
        <w:t>4.</w:t>
      </w:r>
      <w:r w:rsidRPr="003D6548">
        <w:rPr>
          <w:rFonts w:eastAsia="Arial Unicode MS"/>
          <w:b/>
          <w:bCs/>
          <w:i/>
          <w:iCs/>
          <w:color w:val="000000"/>
          <w:kern w:val="1"/>
          <w:lang w:eastAsia="ar-SA"/>
        </w:rPr>
        <w:t xml:space="preserve">  ПОНУДА СА ВАРИЈАНТАМА</w:t>
      </w:r>
    </w:p>
    <w:p w:rsidR="003D6548" w:rsidRPr="003D6548" w:rsidRDefault="003D6548" w:rsidP="003D6548">
      <w:pPr>
        <w:suppressAutoHyphens/>
        <w:spacing w:line="100" w:lineRule="atLeast"/>
        <w:jc w:val="both"/>
        <w:rPr>
          <w:rFonts w:eastAsia="Arial Unicode MS"/>
          <w:bCs/>
          <w:iCs/>
          <w:color w:val="000000"/>
          <w:kern w:val="1"/>
          <w:lang w:eastAsia="ar-SA"/>
        </w:rPr>
      </w:pPr>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roofErr w:type="gramStart"/>
      <w:r w:rsidRPr="003D6548">
        <w:rPr>
          <w:rFonts w:eastAsia="Arial Unicode MS"/>
          <w:bCs/>
          <w:iCs/>
          <w:color w:val="000000"/>
          <w:kern w:val="1"/>
          <w:lang w:eastAsia="ar-SA"/>
        </w:rPr>
        <w:t>Подношење понуде са варијантама није дозвољено.</w:t>
      </w:r>
      <w:proofErr w:type="gramEnd"/>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bCs/>
          <w:i/>
          <w:iCs/>
          <w:color w:val="000000"/>
          <w:kern w:val="1"/>
          <w:lang w:eastAsia="ar-SA"/>
        </w:rPr>
        <w:t xml:space="preserve">5. </w:t>
      </w:r>
      <w:r w:rsidRPr="003D6548">
        <w:rPr>
          <w:rFonts w:eastAsia="Arial Unicode MS"/>
          <w:b/>
          <w:i/>
          <w:iCs/>
          <w:color w:val="000000"/>
          <w:kern w:val="1"/>
          <w:lang w:eastAsia="ar-SA"/>
        </w:rPr>
        <w:t>НАЧИН ИЗМЕНЕ, ДОПУНЕ И ОПОЗИВА ПОНУДЕ</w:t>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3D6548" w:rsidRPr="003D6548" w:rsidRDefault="003D6548" w:rsidP="003D6548">
      <w:pPr>
        <w:suppressAutoHyphens/>
        <w:spacing w:line="100" w:lineRule="atLeast"/>
        <w:jc w:val="both"/>
        <w:rPr>
          <w:rFonts w:eastAsia="TimesNewRomanPSMT"/>
          <w:bCs/>
          <w:iCs/>
          <w:color w:val="000000"/>
          <w:kern w:val="1"/>
          <w:lang w:eastAsia="ar-SA"/>
        </w:rPr>
      </w:pPr>
      <w:proofErr w:type="gramStart"/>
      <w:r w:rsidRPr="003D6548">
        <w:rPr>
          <w:rFonts w:eastAsia="Arial Unicode MS"/>
          <w:color w:val="000000"/>
          <w:kern w:val="1"/>
          <w:lang w:eastAsia="ar-SA"/>
        </w:rPr>
        <w:t>Понуђач је дужан да јасно назначи који део понуде мења односно која документа накнадно доставља.</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TimesNewRomanPSMT"/>
          <w:bCs/>
          <w:iCs/>
          <w:color w:val="000000"/>
          <w:kern w:val="1"/>
          <w:lang w:eastAsia="ar-SA"/>
        </w:rPr>
      </w:pPr>
      <w:r w:rsidRPr="003D6548">
        <w:rPr>
          <w:rFonts w:eastAsia="TimesNewRomanPSMT"/>
          <w:bCs/>
          <w:iCs/>
          <w:color w:val="000000"/>
          <w:kern w:val="1"/>
          <w:lang w:eastAsia="ar-SA"/>
        </w:rPr>
        <w:t xml:space="preserve">Измену, допуну или опозив понуде треба доставити на адресу: </w:t>
      </w:r>
      <w:r w:rsidRPr="003D6548">
        <w:rPr>
          <w:rFonts w:eastAsia="TimesNewRomanPSMT"/>
          <w:bCs/>
          <w:color w:val="000000"/>
          <w:kern w:val="1"/>
          <w:lang w:val="sr-Cyrl-RS" w:eastAsia="ar-SA"/>
        </w:rPr>
        <w:t>Градска управа града Ужица,</w:t>
      </w:r>
      <w:r w:rsidRPr="003D6548">
        <w:rPr>
          <w:rFonts w:eastAsia="TimesNewRomanPSMT"/>
          <w:bCs/>
          <w:color w:val="000000"/>
          <w:kern w:val="1"/>
          <w:lang w:val="sr-Cyrl-CS" w:eastAsia="ar-SA"/>
        </w:rPr>
        <w:t xml:space="preserve"> ул. Димитрија Туцовића бр.52, Ужице</w:t>
      </w:r>
      <w:r w:rsidRPr="003D6548">
        <w:rPr>
          <w:rFonts w:eastAsia="Arial Unicode MS"/>
          <w:i/>
          <w:iCs/>
          <w:color w:val="000000"/>
          <w:kern w:val="1"/>
          <w:lang w:eastAsia="ar-SA"/>
        </w:rPr>
        <w:t xml:space="preserve">, </w:t>
      </w:r>
      <w:r w:rsidRPr="003D6548">
        <w:rPr>
          <w:rFonts w:eastAsia="TimesNewRomanPSMT"/>
          <w:bCs/>
          <w:iCs/>
          <w:color w:val="FF0000"/>
          <w:kern w:val="1"/>
          <w:lang w:eastAsia="ar-SA"/>
        </w:rPr>
        <w:t xml:space="preserve"> </w:t>
      </w:r>
      <w:r w:rsidRPr="003D6548">
        <w:rPr>
          <w:rFonts w:eastAsia="TimesNewRomanPSMT"/>
          <w:bCs/>
          <w:iCs/>
          <w:color w:val="000000"/>
          <w:kern w:val="1"/>
          <w:lang w:eastAsia="ar-SA"/>
        </w:rPr>
        <w:t>са назнаком:</w:t>
      </w:r>
    </w:p>
    <w:p w:rsidR="003D6548" w:rsidRPr="003D6548" w:rsidRDefault="003D6548" w:rsidP="003D6548">
      <w:pPr>
        <w:suppressAutoHyphens/>
        <w:spacing w:line="100" w:lineRule="atLeast"/>
        <w:jc w:val="both"/>
        <w:rPr>
          <w:rFonts w:eastAsia="TimesNewRomanPSMT"/>
          <w:bCs/>
          <w:iCs/>
          <w:color w:val="000000"/>
          <w:kern w:val="1"/>
          <w:lang w:eastAsia="ar-SA"/>
        </w:rPr>
      </w:pPr>
      <w:r w:rsidRPr="003D6548">
        <w:rPr>
          <w:rFonts w:eastAsia="TimesNewRomanPSMT"/>
          <w:bCs/>
          <w:iCs/>
          <w:color w:val="000000"/>
          <w:kern w:val="1"/>
          <w:lang w:eastAsia="ar-SA"/>
        </w:rPr>
        <w:t>„</w:t>
      </w:r>
      <w:r w:rsidRPr="003D6548">
        <w:rPr>
          <w:rFonts w:eastAsia="TimesNewRomanPSMT"/>
          <w:b/>
          <w:bCs/>
          <w:iCs/>
          <w:color w:val="000000"/>
          <w:kern w:val="1"/>
          <w:lang w:eastAsia="ar-SA"/>
        </w:rPr>
        <w:t>Измена понуде</w:t>
      </w:r>
      <w:r w:rsidRPr="003D6548">
        <w:rPr>
          <w:rFonts w:eastAsia="TimesNewRomanPS-BoldMT"/>
          <w:b/>
          <w:bCs/>
          <w:color w:val="000000"/>
          <w:kern w:val="1"/>
          <w:lang w:eastAsia="ar-SA"/>
        </w:rPr>
        <w:t xml:space="preserve"> за јавну набавку</w:t>
      </w:r>
      <w:r w:rsidRPr="003D6548">
        <w:rPr>
          <w:rFonts w:eastAsia="TimesNewRomanPS-BoldMT"/>
          <w:b/>
          <w:bCs/>
          <w:color w:val="000000"/>
          <w:kern w:val="1"/>
          <w:lang w:val="sr-Cyrl-CS" w:eastAsia="ar-SA"/>
        </w:rPr>
        <w:t xml:space="preserve"> мале вредности </w:t>
      </w:r>
      <w:r w:rsidRPr="003D6548">
        <w:rPr>
          <w:rFonts w:eastAsia="Arial Unicode MS"/>
          <w:b/>
          <w:bCs/>
          <w:color w:val="000000"/>
          <w:kern w:val="1"/>
          <w:lang w:val="sr-Cyrl-CS" w:eastAsia="ar-SA"/>
        </w:rPr>
        <w:t xml:space="preserve">број </w:t>
      </w:r>
      <w:r w:rsidRPr="003D6548">
        <w:rPr>
          <w:rFonts w:eastAsia="Arial Unicode MS"/>
          <w:b/>
          <w:color w:val="000000"/>
          <w:kern w:val="1"/>
          <w:lang w:val="sr-Latn-RS" w:eastAsia="ar-SA"/>
        </w:rPr>
        <w:t>VIII 404-</w:t>
      </w:r>
      <w:r w:rsidR="00AA13D5">
        <w:rPr>
          <w:rFonts w:eastAsia="Arial Unicode MS"/>
          <w:b/>
          <w:color w:val="000000"/>
          <w:kern w:val="1"/>
          <w:lang w:val="sr-Cyrl-RS" w:eastAsia="ar-SA"/>
        </w:rPr>
        <w:t>93</w:t>
      </w:r>
      <w:r w:rsidR="00EA3724">
        <w:rPr>
          <w:rFonts w:eastAsia="Arial Unicode MS"/>
          <w:b/>
          <w:color w:val="000000"/>
          <w:kern w:val="1"/>
          <w:lang w:val="sr-Cyrl-RS" w:eastAsia="ar-SA"/>
        </w:rPr>
        <w:t>/</w:t>
      </w:r>
      <w:proofErr w:type="gramStart"/>
      <w:r w:rsidR="00EA3724">
        <w:rPr>
          <w:rFonts w:eastAsia="Arial Unicode MS"/>
          <w:b/>
          <w:color w:val="000000"/>
          <w:kern w:val="1"/>
          <w:lang w:val="sr-Cyrl-RS" w:eastAsia="ar-SA"/>
        </w:rPr>
        <w:t>20</w:t>
      </w:r>
      <w:r w:rsidRPr="003D6548">
        <w:rPr>
          <w:rFonts w:eastAsia="Arial Unicode MS"/>
          <w:color w:val="000000"/>
          <w:kern w:val="1"/>
          <w:lang w:eastAsia="ar-SA"/>
        </w:rPr>
        <w:t xml:space="preserve"> </w:t>
      </w:r>
      <w:r w:rsidRPr="003D6548">
        <w:rPr>
          <w:rFonts w:eastAsia="TimesNewRomanPS-BoldMT"/>
          <w:b/>
          <w:bCs/>
          <w:color w:val="002060"/>
          <w:kern w:val="1"/>
          <w:lang w:eastAsia="ar-SA"/>
        </w:rPr>
        <w:t xml:space="preserve"> </w:t>
      </w:r>
      <w:r w:rsidR="00C65792">
        <w:rPr>
          <w:rFonts w:eastAsia="Arial Unicode MS"/>
          <w:b/>
          <w:bCs/>
          <w:color w:val="000000"/>
          <w:kern w:val="1"/>
          <w:lang w:val="sr-Cyrl-CS" w:eastAsia="ar-SA"/>
        </w:rPr>
        <w:t>Израда</w:t>
      </w:r>
      <w:proofErr w:type="gramEnd"/>
      <w:r w:rsidR="00C65792">
        <w:rPr>
          <w:rFonts w:eastAsia="Arial Unicode MS"/>
          <w:b/>
          <w:bCs/>
          <w:color w:val="000000"/>
          <w:kern w:val="1"/>
          <w:lang w:val="sr-Cyrl-CS" w:eastAsia="ar-SA"/>
        </w:rPr>
        <w:t xml:space="preserve"> боксова за к</w:t>
      </w:r>
      <w:r w:rsidR="00AA13D5">
        <w:rPr>
          <w:rFonts w:eastAsia="Arial Unicode MS"/>
          <w:b/>
          <w:bCs/>
          <w:color w:val="000000"/>
          <w:kern w:val="1"/>
          <w:lang w:val="sr-Cyrl-CS" w:eastAsia="ar-SA"/>
        </w:rPr>
        <w:t>онтејнере</w:t>
      </w:r>
      <w:r w:rsidRPr="003D6548">
        <w:rPr>
          <w:rFonts w:eastAsia="TimesNewRomanPSMT"/>
          <w:b/>
          <w:bCs/>
          <w:color w:val="000000"/>
          <w:kern w:val="1"/>
          <w:lang w:eastAsia="ar-SA"/>
        </w:rPr>
        <w:t xml:space="preserve">- </w:t>
      </w:r>
      <w:r w:rsidRPr="003D6548">
        <w:rPr>
          <w:rFonts w:eastAsia="TimesNewRomanPS-BoldMT"/>
          <w:b/>
          <w:bCs/>
          <w:color w:val="000000"/>
          <w:kern w:val="1"/>
          <w:lang w:eastAsia="ar-SA"/>
        </w:rPr>
        <w:t>НЕ ОТВАРАТИ</w:t>
      </w:r>
      <w:r w:rsidRPr="003D6548">
        <w:rPr>
          <w:rFonts w:eastAsia="TimesNewRomanPSMT"/>
          <w:bCs/>
          <w:iCs/>
          <w:color w:val="000000"/>
          <w:kern w:val="1"/>
          <w:lang w:eastAsia="ar-SA"/>
        </w:rPr>
        <w:t xml:space="preserve"> или</w:t>
      </w:r>
    </w:p>
    <w:p w:rsidR="003D6548" w:rsidRPr="003D6548" w:rsidRDefault="003D6548" w:rsidP="003D6548">
      <w:pPr>
        <w:suppressAutoHyphens/>
        <w:spacing w:line="100" w:lineRule="atLeast"/>
        <w:jc w:val="both"/>
        <w:rPr>
          <w:rFonts w:eastAsia="TimesNewRomanPSMT"/>
          <w:bCs/>
          <w:iCs/>
          <w:color w:val="000000"/>
          <w:kern w:val="1"/>
          <w:lang w:val="sr-Cyrl-CS" w:eastAsia="ar-SA"/>
        </w:rPr>
      </w:pPr>
      <w:r w:rsidRPr="003D6548">
        <w:rPr>
          <w:rFonts w:eastAsia="TimesNewRomanPSMT"/>
          <w:bCs/>
          <w:iCs/>
          <w:color w:val="000000"/>
          <w:kern w:val="1"/>
          <w:lang w:eastAsia="ar-SA"/>
        </w:rPr>
        <w:t>„</w:t>
      </w:r>
      <w:r w:rsidRPr="003D6548">
        <w:rPr>
          <w:rFonts w:eastAsia="TimesNewRomanPSMT"/>
          <w:b/>
          <w:bCs/>
          <w:iCs/>
          <w:color w:val="000000"/>
          <w:kern w:val="1"/>
          <w:lang w:eastAsia="ar-SA"/>
        </w:rPr>
        <w:t>Допуна понуде</w:t>
      </w:r>
      <w:r w:rsidRPr="003D6548">
        <w:rPr>
          <w:rFonts w:eastAsia="TimesNewRomanPSMT"/>
          <w:bCs/>
          <w:iCs/>
          <w:color w:val="000000"/>
          <w:kern w:val="1"/>
          <w:lang w:eastAsia="ar-SA"/>
        </w:rPr>
        <w:t xml:space="preserve"> </w:t>
      </w:r>
      <w:r w:rsidRPr="003D6548">
        <w:rPr>
          <w:rFonts w:eastAsia="TimesNewRomanPS-BoldMT"/>
          <w:b/>
          <w:bCs/>
          <w:color w:val="000000"/>
          <w:kern w:val="1"/>
          <w:lang w:eastAsia="ar-SA"/>
        </w:rPr>
        <w:t>за јавну набавку</w:t>
      </w:r>
      <w:r w:rsidRPr="003D6548">
        <w:rPr>
          <w:rFonts w:eastAsia="TimesNewRomanPS-BoldMT"/>
          <w:b/>
          <w:bCs/>
          <w:color w:val="000000"/>
          <w:kern w:val="1"/>
          <w:lang w:val="sr-Cyrl-CS" w:eastAsia="ar-SA"/>
        </w:rPr>
        <w:t xml:space="preserve"> мале вредности </w:t>
      </w:r>
      <w:r w:rsidRPr="003D6548">
        <w:rPr>
          <w:rFonts w:eastAsia="Arial Unicode MS"/>
          <w:b/>
          <w:bCs/>
          <w:color w:val="000000"/>
          <w:kern w:val="1"/>
          <w:lang w:val="sr-Cyrl-CS" w:eastAsia="ar-SA"/>
        </w:rPr>
        <w:t xml:space="preserve">број </w:t>
      </w:r>
      <w:r w:rsidRPr="003D6548">
        <w:rPr>
          <w:rFonts w:eastAsia="Arial Unicode MS"/>
          <w:b/>
          <w:color w:val="000000"/>
          <w:kern w:val="1"/>
          <w:lang w:val="sr-Latn-RS" w:eastAsia="ar-SA"/>
        </w:rPr>
        <w:t>VIII 404-</w:t>
      </w:r>
      <w:r w:rsidR="00AA13D5">
        <w:rPr>
          <w:rFonts w:eastAsia="Arial Unicode MS"/>
          <w:b/>
          <w:color w:val="000000"/>
          <w:kern w:val="1"/>
          <w:lang w:val="sr-Cyrl-RS" w:eastAsia="ar-SA"/>
        </w:rPr>
        <w:t>93</w:t>
      </w:r>
      <w:r w:rsidR="00EA3724">
        <w:rPr>
          <w:rFonts w:eastAsia="Arial Unicode MS"/>
          <w:b/>
          <w:color w:val="000000"/>
          <w:kern w:val="1"/>
          <w:lang w:val="sr-Cyrl-RS" w:eastAsia="ar-SA"/>
        </w:rPr>
        <w:t>/20</w:t>
      </w:r>
      <w:r w:rsidRPr="003D6548">
        <w:rPr>
          <w:rFonts w:eastAsia="Arial Unicode MS"/>
          <w:color w:val="000000"/>
          <w:kern w:val="1"/>
          <w:lang w:eastAsia="ar-SA"/>
        </w:rPr>
        <w:t xml:space="preserve"> </w:t>
      </w:r>
      <w:r w:rsidR="00C65792">
        <w:rPr>
          <w:rFonts w:eastAsia="Arial Unicode MS"/>
          <w:b/>
          <w:bCs/>
          <w:color w:val="000000"/>
          <w:kern w:val="1"/>
          <w:lang w:val="sr-Cyrl-CS" w:eastAsia="ar-SA"/>
        </w:rPr>
        <w:t>Израда боксова за к</w:t>
      </w:r>
      <w:r w:rsidR="00AA13D5">
        <w:rPr>
          <w:rFonts w:eastAsia="Arial Unicode MS"/>
          <w:b/>
          <w:bCs/>
          <w:color w:val="000000"/>
          <w:kern w:val="1"/>
          <w:lang w:val="sr-Cyrl-CS" w:eastAsia="ar-SA"/>
        </w:rPr>
        <w:t>онтејнере</w:t>
      </w:r>
      <w:r w:rsidR="00AA13D5" w:rsidRPr="003D6548">
        <w:rPr>
          <w:rFonts w:eastAsia="TimesNewRomanPSMT"/>
          <w:b/>
          <w:bCs/>
          <w:color w:val="000000"/>
          <w:kern w:val="1"/>
          <w:lang w:eastAsia="ar-SA"/>
        </w:rPr>
        <w:t xml:space="preserve"> </w:t>
      </w:r>
      <w:r w:rsidRPr="003D6548">
        <w:rPr>
          <w:rFonts w:eastAsia="TimesNewRomanPSMT"/>
          <w:b/>
          <w:bCs/>
          <w:color w:val="000000"/>
          <w:kern w:val="1"/>
          <w:lang w:eastAsia="ar-SA"/>
        </w:rPr>
        <w:t xml:space="preserve">- </w:t>
      </w:r>
      <w:r w:rsidRPr="003D6548">
        <w:rPr>
          <w:rFonts w:eastAsia="TimesNewRomanPS-BoldMT"/>
          <w:b/>
          <w:bCs/>
          <w:color w:val="000000"/>
          <w:kern w:val="1"/>
          <w:lang w:eastAsia="ar-SA"/>
        </w:rPr>
        <w:t>НЕ ОТВАРАТИ”</w:t>
      </w:r>
      <w:r w:rsidRPr="003D6548">
        <w:rPr>
          <w:rFonts w:eastAsia="TimesNewRomanPSMT"/>
          <w:bCs/>
          <w:iCs/>
          <w:color w:val="000000"/>
          <w:kern w:val="1"/>
          <w:lang w:eastAsia="ar-SA"/>
        </w:rPr>
        <w:t xml:space="preserve"> или</w:t>
      </w:r>
    </w:p>
    <w:p w:rsidR="003D6548" w:rsidRPr="003D6548" w:rsidRDefault="003D6548" w:rsidP="003D6548">
      <w:pPr>
        <w:suppressAutoHyphens/>
        <w:spacing w:line="100" w:lineRule="atLeast"/>
        <w:jc w:val="both"/>
        <w:rPr>
          <w:rFonts w:eastAsia="TimesNewRomanPS-BoldMT"/>
          <w:bCs/>
          <w:color w:val="000000"/>
          <w:kern w:val="1"/>
          <w:lang w:val="sr-Cyrl-RS" w:eastAsia="ar-SA"/>
        </w:rPr>
      </w:pPr>
      <w:r w:rsidRPr="003D6548">
        <w:rPr>
          <w:rFonts w:eastAsia="TimesNewRomanPSMT"/>
          <w:bCs/>
          <w:iCs/>
          <w:color w:val="000000"/>
          <w:kern w:val="1"/>
          <w:lang w:eastAsia="ar-SA"/>
        </w:rPr>
        <w:t>„</w:t>
      </w:r>
      <w:r w:rsidRPr="003D6548">
        <w:rPr>
          <w:rFonts w:eastAsia="TimesNewRomanPSMT"/>
          <w:b/>
          <w:bCs/>
          <w:iCs/>
          <w:color w:val="000000"/>
          <w:kern w:val="1"/>
          <w:lang w:eastAsia="ar-SA"/>
        </w:rPr>
        <w:t>Опозив понуде</w:t>
      </w:r>
      <w:r w:rsidRPr="003D6548">
        <w:rPr>
          <w:rFonts w:eastAsia="TimesNewRomanPSMT"/>
          <w:bCs/>
          <w:iCs/>
          <w:color w:val="000000"/>
          <w:kern w:val="1"/>
          <w:lang w:eastAsia="ar-SA"/>
        </w:rPr>
        <w:t xml:space="preserve"> </w:t>
      </w:r>
      <w:r w:rsidRPr="003D6548">
        <w:rPr>
          <w:rFonts w:eastAsia="TimesNewRomanPS-BoldMT"/>
          <w:b/>
          <w:bCs/>
          <w:color w:val="000000"/>
          <w:kern w:val="1"/>
          <w:lang w:eastAsia="ar-SA"/>
        </w:rPr>
        <w:t>за јавну набавку</w:t>
      </w:r>
      <w:r w:rsidRPr="003D6548">
        <w:rPr>
          <w:rFonts w:eastAsia="TimesNewRomanPS-BoldMT"/>
          <w:b/>
          <w:bCs/>
          <w:color w:val="000000"/>
          <w:kern w:val="1"/>
          <w:lang w:val="sr-Cyrl-CS" w:eastAsia="ar-SA"/>
        </w:rPr>
        <w:t xml:space="preserve"> мале вредности </w:t>
      </w:r>
      <w:r w:rsidRPr="003D6548">
        <w:rPr>
          <w:rFonts w:eastAsia="Arial Unicode MS"/>
          <w:b/>
          <w:bCs/>
          <w:color w:val="000000"/>
          <w:kern w:val="1"/>
          <w:lang w:val="sr-Cyrl-CS" w:eastAsia="ar-SA"/>
        </w:rPr>
        <w:t xml:space="preserve">број </w:t>
      </w:r>
      <w:r w:rsidRPr="003D6548">
        <w:rPr>
          <w:rFonts w:eastAsia="Arial Unicode MS"/>
          <w:b/>
          <w:color w:val="000000"/>
          <w:kern w:val="1"/>
          <w:lang w:val="sr-Latn-RS" w:eastAsia="ar-SA"/>
        </w:rPr>
        <w:t>VIII 404-</w:t>
      </w:r>
      <w:r w:rsidR="00AA13D5">
        <w:rPr>
          <w:rFonts w:eastAsia="Arial Unicode MS"/>
          <w:b/>
          <w:color w:val="000000"/>
          <w:kern w:val="1"/>
          <w:lang w:val="sr-Cyrl-RS" w:eastAsia="ar-SA"/>
        </w:rPr>
        <w:t>93</w:t>
      </w:r>
      <w:r w:rsidR="00EA3724">
        <w:rPr>
          <w:rFonts w:eastAsia="Arial Unicode MS"/>
          <w:b/>
          <w:color w:val="000000"/>
          <w:kern w:val="1"/>
          <w:lang w:val="sr-Cyrl-RS" w:eastAsia="ar-SA"/>
        </w:rPr>
        <w:t>/20</w:t>
      </w:r>
      <w:r w:rsidRPr="003D6548">
        <w:rPr>
          <w:rFonts w:eastAsia="Arial Unicode MS"/>
          <w:color w:val="000000"/>
          <w:kern w:val="1"/>
          <w:lang w:eastAsia="ar-SA"/>
        </w:rPr>
        <w:t xml:space="preserve"> </w:t>
      </w:r>
      <w:r w:rsidR="00C65792">
        <w:rPr>
          <w:rFonts w:eastAsia="Arial Unicode MS"/>
          <w:b/>
          <w:bCs/>
          <w:color w:val="000000"/>
          <w:kern w:val="1"/>
          <w:lang w:val="sr-Cyrl-CS" w:eastAsia="ar-SA"/>
        </w:rPr>
        <w:t>Израда боксова за к</w:t>
      </w:r>
      <w:r w:rsidR="00184C69">
        <w:rPr>
          <w:rFonts w:eastAsia="Arial Unicode MS"/>
          <w:b/>
          <w:bCs/>
          <w:color w:val="000000"/>
          <w:kern w:val="1"/>
          <w:lang w:val="sr-Cyrl-CS" w:eastAsia="ar-SA"/>
        </w:rPr>
        <w:t>онтејнере</w:t>
      </w:r>
      <w:r w:rsidR="00184C69" w:rsidRPr="003D6548">
        <w:rPr>
          <w:rFonts w:eastAsia="TimesNewRomanPSMT"/>
          <w:b/>
          <w:bCs/>
          <w:color w:val="000000"/>
          <w:kern w:val="1"/>
          <w:lang w:eastAsia="ar-SA"/>
        </w:rPr>
        <w:t xml:space="preserve"> </w:t>
      </w:r>
      <w:r w:rsidRPr="003D6548">
        <w:rPr>
          <w:rFonts w:eastAsia="TimesNewRomanPSMT"/>
          <w:b/>
          <w:bCs/>
          <w:color w:val="000000"/>
          <w:kern w:val="1"/>
          <w:lang w:eastAsia="ar-SA"/>
        </w:rPr>
        <w:t xml:space="preserve">- </w:t>
      </w:r>
      <w:r w:rsidRPr="003D6548">
        <w:rPr>
          <w:rFonts w:eastAsia="TimesNewRomanPS-BoldMT"/>
          <w:b/>
          <w:bCs/>
          <w:color w:val="000000"/>
          <w:kern w:val="1"/>
          <w:lang w:eastAsia="ar-SA"/>
        </w:rPr>
        <w:t>НЕ ОТВАРАТИ”</w:t>
      </w:r>
      <w:r w:rsidRPr="003D6548">
        <w:rPr>
          <w:rFonts w:eastAsia="TimesNewRomanPS-BoldMT"/>
          <w:b/>
          <w:bCs/>
          <w:color w:val="000000"/>
          <w:kern w:val="1"/>
          <w:lang w:val="sr-Cyrl-RS" w:eastAsia="ar-SA"/>
        </w:rPr>
        <w:t xml:space="preserve"> </w:t>
      </w:r>
      <w:r w:rsidRPr="003D6548">
        <w:rPr>
          <w:rFonts w:eastAsia="TimesNewRomanPS-BoldMT"/>
          <w:bCs/>
          <w:color w:val="000000"/>
          <w:kern w:val="1"/>
          <w:lang w:val="sr-Cyrl-RS" w:eastAsia="ar-SA"/>
        </w:rPr>
        <w:t>или</w:t>
      </w:r>
    </w:p>
    <w:p w:rsidR="003D6548" w:rsidRPr="003D6548" w:rsidRDefault="003D6548" w:rsidP="003D6548">
      <w:pPr>
        <w:suppressAutoHyphens/>
        <w:spacing w:line="100" w:lineRule="atLeast"/>
        <w:jc w:val="both"/>
        <w:rPr>
          <w:rFonts w:eastAsia="TimesNewRomanPS-BoldMT"/>
          <w:bCs/>
          <w:color w:val="000000"/>
          <w:kern w:val="1"/>
          <w:lang w:val="sr-Cyrl-RS" w:eastAsia="ar-SA"/>
        </w:rPr>
      </w:pPr>
      <w:r w:rsidRPr="003D6548">
        <w:rPr>
          <w:rFonts w:eastAsia="TimesNewRomanPSMT"/>
          <w:bCs/>
          <w:iCs/>
          <w:color w:val="000000"/>
          <w:kern w:val="1"/>
          <w:lang w:eastAsia="ar-SA"/>
        </w:rPr>
        <w:t>„</w:t>
      </w:r>
      <w:r w:rsidRPr="003D6548">
        <w:rPr>
          <w:rFonts w:eastAsia="TimesNewRomanPSMT"/>
          <w:b/>
          <w:bCs/>
          <w:iCs/>
          <w:color w:val="000000"/>
          <w:kern w:val="1"/>
          <w:lang w:eastAsia="ar-SA"/>
        </w:rPr>
        <w:t>Измена</w:t>
      </w:r>
      <w:r w:rsidRPr="003D6548">
        <w:rPr>
          <w:rFonts w:eastAsia="TimesNewRomanPSMT"/>
          <w:b/>
          <w:bCs/>
          <w:iCs/>
          <w:color w:val="000000"/>
          <w:kern w:val="1"/>
          <w:lang w:val="sr-Cyrl-RS" w:eastAsia="ar-SA"/>
        </w:rPr>
        <w:t xml:space="preserve"> и допуна</w:t>
      </w:r>
      <w:r w:rsidRPr="003D6548">
        <w:rPr>
          <w:rFonts w:eastAsia="TimesNewRomanPSMT"/>
          <w:b/>
          <w:bCs/>
          <w:iCs/>
          <w:color w:val="000000"/>
          <w:kern w:val="1"/>
          <w:lang w:eastAsia="ar-SA"/>
        </w:rPr>
        <w:t xml:space="preserve"> понуде</w:t>
      </w:r>
      <w:r w:rsidRPr="003D6548">
        <w:rPr>
          <w:rFonts w:eastAsia="TimesNewRomanPS-BoldMT"/>
          <w:b/>
          <w:bCs/>
          <w:color w:val="000000"/>
          <w:kern w:val="1"/>
          <w:lang w:eastAsia="ar-SA"/>
        </w:rPr>
        <w:t xml:space="preserve"> за јавну набавку</w:t>
      </w:r>
      <w:r w:rsidRPr="003D6548">
        <w:rPr>
          <w:rFonts w:eastAsia="TimesNewRomanPS-BoldMT"/>
          <w:b/>
          <w:bCs/>
          <w:color w:val="000000"/>
          <w:kern w:val="1"/>
          <w:lang w:val="sr-Cyrl-CS" w:eastAsia="ar-SA"/>
        </w:rPr>
        <w:t xml:space="preserve"> мале вредности </w:t>
      </w:r>
      <w:r w:rsidRPr="003D6548">
        <w:rPr>
          <w:rFonts w:eastAsia="Arial Unicode MS"/>
          <w:b/>
          <w:bCs/>
          <w:color w:val="000000"/>
          <w:kern w:val="1"/>
          <w:lang w:val="sr-Cyrl-CS" w:eastAsia="ar-SA"/>
        </w:rPr>
        <w:t xml:space="preserve">број </w:t>
      </w:r>
      <w:r w:rsidRPr="003D6548">
        <w:rPr>
          <w:rFonts w:eastAsia="Arial Unicode MS"/>
          <w:b/>
          <w:color w:val="000000"/>
          <w:kern w:val="1"/>
          <w:lang w:val="sr-Latn-RS" w:eastAsia="ar-SA"/>
        </w:rPr>
        <w:t>VIII 404-</w:t>
      </w:r>
      <w:r w:rsidR="00AA13D5">
        <w:rPr>
          <w:rFonts w:eastAsia="Arial Unicode MS"/>
          <w:b/>
          <w:color w:val="000000"/>
          <w:kern w:val="1"/>
          <w:lang w:val="sr-Cyrl-RS" w:eastAsia="ar-SA"/>
        </w:rPr>
        <w:t>93</w:t>
      </w:r>
      <w:r w:rsidR="00EA3724">
        <w:rPr>
          <w:rFonts w:eastAsia="Arial Unicode MS"/>
          <w:b/>
          <w:color w:val="000000"/>
          <w:kern w:val="1"/>
          <w:lang w:val="sr-Cyrl-RS" w:eastAsia="ar-SA"/>
        </w:rPr>
        <w:t>/</w:t>
      </w:r>
      <w:proofErr w:type="gramStart"/>
      <w:r w:rsidR="00EA3724">
        <w:rPr>
          <w:rFonts w:eastAsia="Arial Unicode MS"/>
          <w:b/>
          <w:color w:val="000000"/>
          <w:kern w:val="1"/>
          <w:lang w:val="sr-Cyrl-RS" w:eastAsia="ar-SA"/>
        </w:rPr>
        <w:t>20</w:t>
      </w:r>
      <w:r w:rsidRPr="003D6548">
        <w:rPr>
          <w:rFonts w:eastAsia="Arial Unicode MS"/>
          <w:color w:val="000000"/>
          <w:kern w:val="1"/>
          <w:lang w:eastAsia="ar-SA"/>
        </w:rPr>
        <w:t xml:space="preserve"> </w:t>
      </w:r>
      <w:r w:rsidRPr="003D6548">
        <w:rPr>
          <w:rFonts w:eastAsia="TimesNewRomanPS-BoldMT"/>
          <w:b/>
          <w:bCs/>
          <w:color w:val="002060"/>
          <w:kern w:val="1"/>
          <w:lang w:eastAsia="ar-SA"/>
        </w:rPr>
        <w:t xml:space="preserve"> </w:t>
      </w:r>
      <w:r w:rsidR="00C65792">
        <w:rPr>
          <w:rFonts w:eastAsia="Arial Unicode MS"/>
          <w:b/>
          <w:bCs/>
          <w:color w:val="000000"/>
          <w:kern w:val="1"/>
          <w:lang w:val="sr-Cyrl-CS" w:eastAsia="ar-SA"/>
        </w:rPr>
        <w:t>Израда</w:t>
      </w:r>
      <w:proofErr w:type="gramEnd"/>
      <w:r w:rsidR="00C65792">
        <w:rPr>
          <w:rFonts w:eastAsia="Arial Unicode MS"/>
          <w:b/>
          <w:bCs/>
          <w:color w:val="000000"/>
          <w:kern w:val="1"/>
          <w:lang w:val="sr-Cyrl-CS" w:eastAsia="ar-SA"/>
        </w:rPr>
        <w:t xml:space="preserve"> боксова за к</w:t>
      </w:r>
      <w:r w:rsidR="00184C69">
        <w:rPr>
          <w:rFonts w:eastAsia="Arial Unicode MS"/>
          <w:b/>
          <w:bCs/>
          <w:color w:val="000000"/>
          <w:kern w:val="1"/>
          <w:lang w:val="sr-Cyrl-CS" w:eastAsia="ar-SA"/>
        </w:rPr>
        <w:t>онтејнере</w:t>
      </w:r>
      <w:r w:rsidR="00184C69" w:rsidRPr="003D6548">
        <w:rPr>
          <w:rFonts w:eastAsia="TimesNewRomanPSMT"/>
          <w:b/>
          <w:bCs/>
          <w:color w:val="000000"/>
          <w:kern w:val="1"/>
          <w:lang w:eastAsia="ar-SA"/>
        </w:rPr>
        <w:t xml:space="preserve"> </w:t>
      </w:r>
      <w:r w:rsidRPr="003D6548">
        <w:rPr>
          <w:rFonts w:eastAsia="TimesNewRomanPSMT"/>
          <w:b/>
          <w:bCs/>
          <w:color w:val="000000"/>
          <w:kern w:val="1"/>
          <w:lang w:eastAsia="ar-SA"/>
        </w:rPr>
        <w:t xml:space="preserve">- </w:t>
      </w:r>
      <w:r w:rsidRPr="003D6548">
        <w:rPr>
          <w:rFonts w:eastAsia="TimesNewRomanPS-BoldMT"/>
          <w:b/>
          <w:bCs/>
          <w:color w:val="000000"/>
          <w:kern w:val="1"/>
          <w:lang w:eastAsia="ar-SA"/>
        </w:rPr>
        <w:t>НЕ ОТВАРАТИ</w:t>
      </w: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TimesNewRomanPSMT"/>
          <w:bCs/>
          <w:color w:val="000000"/>
          <w:kern w:val="1"/>
          <w:lang w:eastAsia="ar-SA"/>
        </w:rPr>
        <w:t>На полеђини коверте или на кутији навести назив</w:t>
      </w:r>
      <w:r w:rsidRPr="003D6548">
        <w:rPr>
          <w:rFonts w:eastAsia="TimesNewRomanPSMT"/>
          <w:bCs/>
          <w:color w:val="000000"/>
          <w:kern w:val="1"/>
          <w:lang w:val="sr-Cyrl-CS" w:eastAsia="ar-SA"/>
        </w:rPr>
        <w:t xml:space="preserve"> и адресу</w:t>
      </w:r>
      <w:r w:rsidRPr="003D6548">
        <w:rPr>
          <w:rFonts w:eastAsia="TimesNewRomanPSMT"/>
          <w:bCs/>
          <w:color w:val="000000"/>
          <w:kern w:val="1"/>
          <w:lang w:eastAsia="ar-SA"/>
        </w:rPr>
        <w:t xml:space="preserve"> понуђача.</w:t>
      </w:r>
      <w:proofErr w:type="gramEnd"/>
      <w:r w:rsidRPr="003D6548">
        <w:rPr>
          <w:rFonts w:eastAsia="TimesNewRomanPSMT"/>
          <w:bCs/>
          <w:color w:val="000000"/>
          <w:kern w:val="1"/>
          <w:lang w:eastAsia="ar-SA"/>
        </w:rPr>
        <w:t xml:space="preserve"> </w:t>
      </w:r>
      <w:proofErr w:type="gramStart"/>
      <w:r w:rsidRPr="003D6548">
        <w:rPr>
          <w:rFonts w:eastAsia="TimesNewRomanPSMT"/>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3D6548" w:rsidRPr="003D6548" w:rsidRDefault="003D6548" w:rsidP="003D6548">
      <w:pPr>
        <w:suppressAutoHyphens/>
        <w:spacing w:line="100" w:lineRule="atLeast"/>
        <w:jc w:val="both"/>
        <w:rPr>
          <w:rFonts w:eastAsia="Arial Unicode MS"/>
          <w:b/>
          <w:i/>
          <w:iCs/>
          <w:color w:val="000000"/>
          <w:kern w:val="1"/>
          <w:lang w:eastAsia="ar-SA"/>
        </w:rPr>
      </w:pPr>
      <w:proofErr w:type="gramStart"/>
      <w:r w:rsidRPr="003D6548">
        <w:rPr>
          <w:rFonts w:eastAsia="Arial Unicode MS"/>
          <w:color w:val="000000"/>
          <w:kern w:val="1"/>
          <w:lang w:eastAsia="ar-SA"/>
        </w:rPr>
        <w:t>По истеку рока за подношење понуда понуђач не може да повуче нити да мења своју понуду.</w:t>
      </w:r>
      <w:proofErr w:type="gramEnd"/>
    </w:p>
    <w:p w:rsidR="003D6548" w:rsidRPr="003D6548" w:rsidRDefault="003D6548" w:rsidP="003D6548">
      <w:pPr>
        <w:suppressAutoHyphens/>
        <w:spacing w:line="100" w:lineRule="atLeast"/>
        <w:jc w:val="both"/>
        <w:rPr>
          <w:rFonts w:eastAsia="Arial Unicode MS"/>
          <w:b/>
          <w:i/>
          <w:iC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bCs/>
          <w:i/>
          <w:iCs/>
          <w:color w:val="000000"/>
          <w:kern w:val="1"/>
          <w:lang w:eastAsia="ar-SA"/>
        </w:rPr>
        <w:t xml:space="preserve">6. УЧЕСТВОВАЊЕ У ЗАЈЕДНИЧКОЈ ПОНУДИ ИЛИ КАО ПОДИЗВОЂАЧ </w:t>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bCs/>
          <w:iCs/>
          <w:color w:val="000000"/>
          <w:kern w:val="1"/>
          <w:lang w:eastAsia="ar-SA"/>
        </w:rPr>
        <w:t>Понуђач може да поднесе само једну понуду.</w:t>
      </w:r>
      <w:proofErr w:type="gramEnd"/>
      <w:r w:rsidRPr="003D6548">
        <w:rPr>
          <w:rFonts w:eastAsia="Arial Unicode MS"/>
          <w:i/>
          <w:iCs/>
          <w:color w:val="000000"/>
          <w:kern w:val="1"/>
          <w:lang w:eastAsia="ar-SA"/>
        </w:rPr>
        <w:t xml:space="preserve"> </w:t>
      </w: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3D6548" w:rsidRPr="003D6548" w:rsidRDefault="003D6548" w:rsidP="003D6548">
      <w:pPr>
        <w:suppressAutoHyphens/>
        <w:spacing w:line="100" w:lineRule="atLeast"/>
        <w:jc w:val="both"/>
        <w:rPr>
          <w:rFonts w:eastAsia="Arial Unicode MS"/>
          <w:i/>
          <w:iCs/>
          <w:color w:val="FF0000"/>
          <w:kern w:val="1"/>
          <w:lang w:eastAsia="ar-SA"/>
        </w:rPr>
      </w:pPr>
      <w:proofErr w:type="gramStart"/>
      <w:r w:rsidRPr="003D6548">
        <w:rPr>
          <w:rFonts w:eastAsia="Arial Unicode MS"/>
          <w:iCs/>
          <w:kern w:val="1"/>
          <w:lang w:eastAsia="ar-SA"/>
        </w:rPr>
        <w:t xml:space="preserve">У Обрасцу понуде </w:t>
      </w:r>
      <w:r w:rsidRPr="003D6548">
        <w:rPr>
          <w:rFonts w:eastAsia="Arial Unicode MS"/>
          <w:iCs/>
          <w:kern w:val="1"/>
          <w:lang w:val="sr-Cyrl-CS" w:eastAsia="ar-SA"/>
        </w:rPr>
        <w:t>(</w:t>
      </w:r>
      <w:r w:rsidRPr="003D6548">
        <w:rPr>
          <w:rFonts w:eastAsia="Arial Unicode MS"/>
          <w:iCs/>
          <w:kern w:val="1"/>
          <w:lang w:val="sr-Cyrl-RS" w:eastAsia="ar-SA"/>
        </w:rPr>
        <w:t xml:space="preserve">Образац 1. у </w:t>
      </w:r>
      <w:r w:rsidRPr="003D6548">
        <w:rPr>
          <w:rFonts w:eastAsia="Arial Unicode MS"/>
          <w:iCs/>
          <w:kern w:val="1"/>
          <w:lang w:val="sr-Cyrl-CS" w:eastAsia="ar-SA"/>
        </w:rPr>
        <w:t xml:space="preserve">поглављу </w:t>
      </w:r>
      <w:r w:rsidRPr="003D6548">
        <w:rPr>
          <w:rFonts w:eastAsia="Arial Unicode MS"/>
          <w:iCs/>
          <w:kern w:val="1"/>
          <w:lang w:eastAsia="ar-SA"/>
        </w:rPr>
        <w:t>VI</w:t>
      </w:r>
      <w:r w:rsidRPr="003D6548">
        <w:rPr>
          <w:rFonts w:eastAsia="Arial Unicode MS"/>
          <w:iCs/>
          <w:kern w:val="1"/>
          <w:lang w:val="sr-Cyrl-RS" w:eastAsia="ar-SA"/>
        </w:rPr>
        <w:t xml:space="preserve"> ове конкурсне документације</w:t>
      </w:r>
      <w:r w:rsidRPr="003D6548">
        <w:rPr>
          <w:rFonts w:eastAsia="Arial Unicode MS"/>
          <w:iCs/>
          <w:kern w:val="1"/>
          <w:lang w:val="ru-RU" w:eastAsia="ar-SA"/>
        </w:rPr>
        <w:t>)</w:t>
      </w:r>
      <w:r w:rsidRPr="003D6548">
        <w:rPr>
          <w:rFonts w:eastAsia="Arial Unicode MS"/>
          <w:iCs/>
          <w:kern w:val="1"/>
          <w:lang w:eastAsia="ar-SA"/>
        </w:rPr>
        <w:t xml:space="preserve">, </w:t>
      </w:r>
      <w:r w:rsidRPr="003D6548">
        <w:rPr>
          <w:rFonts w:eastAsia="Arial Unicode MS"/>
          <w:iCs/>
          <w:color w:val="000000"/>
          <w:kern w:val="1"/>
          <w:lang w:eastAsia="ar-SA"/>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3D6548" w:rsidRPr="003D6548" w:rsidRDefault="003D6548" w:rsidP="003D6548">
      <w:pPr>
        <w:suppressAutoHyphens/>
        <w:spacing w:line="100" w:lineRule="atLeast"/>
        <w:jc w:val="both"/>
        <w:rPr>
          <w:rFonts w:eastAsia="Arial Unicode MS"/>
          <w:i/>
          <w:iCs/>
          <w:color w:val="FF0000"/>
          <w:kern w:val="1"/>
          <w:lang w:val="sr-Cyrl-CS" w:eastAsia="ar-SA"/>
        </w:rPr>
      </w:pPr>
    </w:p>
    <w:p w:rsidR="003D6548" w:rsidRPr="003D6548" w:rsidRDefault="003D6548" w:rsidP="003D6548">
      <w:pPr>
        <w:suppressAutoHyphens/>
        <w:spacing w:line="100" w:lineRule="atLeast"/>
        <w:jc w:val="both"/>
        <w:rPr>
          <w:rFonts w:eastAsia="Arial Unicode MS"/>
          <w:iCs/>
          <w:color w:val="000000"/>
          <w:kern w:val="1"/>
          <w:lang w:eastAsia="ar-SA"/>
        </w:rPr>
      </w:pPr>
      <w:r w:rsidRPr="003D6548">
        <w:rPr>
          <w:rFonts w:eastAsia="Arial Unicode MS"/>
          <w:b/>
          <w:bCs/>
          <w:i/>
          <w:iCs/>
          <w:color w:val="000000"/>
          <w:kern w:val="1"/>
          <w:lang w:eastAsia="ar-SA"/>
        </w:rPr>
        <w:t>7. ПОНУДА СА ПОДИЗВОЂАЧЕМ</w:t>
      </w:r>
    </w:p>
    <w:p w:rsidR="003D6548" w:rsidRPr="003D6548" w:rsidRDefault="003D6548" w:rsidP="003D6548">
      <w:pPr>
        <w:suppressAutoHyphens/>
        <w:spacing w:line="100" w:lineRule="atLeast"/>
        <w:jc w:val="both"/>
        <w:rPr>
          <w:rFonts w:eastAsia="Arial Unicode MS"/>
          <w:iCs/>
          <w:color w:val="000000"/>
          <w:kern w:val="1"/>
          <w:lang w:eastAsia="ar-SA"/>
        </w:rPr>
      </w:pPr>
    </w:p>
    <w:p w:rsidR="003D6548" w:rsidRPr="003D6548" w:rsidRDefault="003D6548" w:rsidP="003D6548">
      <w:pPr>
        <w:suppressAutoHyphens/>
        <w:spacing w:line="100" w:lineRule="atLeast"/>
        <w:jc w:val="both"/>
        <w:rPr>
          <w:rFonts w:eastAsia="Arial Unicode MS"/>
          <w:iCs/>
          <w:color w:val="000000"/>
          <w:kern w:val="1"/>
          <w:lang w:eastAsia="ar-SA"/>
        </w:rPr>
      </w:pPr>
      <w:r w:rsidRPr="003D6548">
        <w:rPr>
          <w:rFonts w:eastAsia="Arial Unicode MS"/>
          <w:iCs/>
          <w:color w:val="000000"/>
          <w:kern w:val="1"/>
          <w:lang w:eastAsia="ar-SA"/>
        </w:rPr>
        <w:t xml:space="preserve">Уколико понуђач подноси понуду са подизвођачем дужан је да </w:t>
      </w:r>
      <w:r w:rsidRPr="003D6548">
        <w:rPr>
          <w:rFonts w:eastAsia="Arial Unicode MS"/>
          <w:iCs/>
          <w:kern w:val="1"/>
          <w:lang w:eastAsia="ar-SA"/>
        </w:rPr>
        <w:t>у Обрасцу понуде</w:t>
      </w:r>
      <w:r w:rsidRPr="003D6548">
        <w:rPr>
          <w:rFonts w:eastAsia="Arial Unicode MS"/>
          <w:iCs/>
          <w:kern w:val="1"/>
          <w:lang w:val="sr-Cyrl-CS" w:eastAsia="ar-SA"/>
        </w:rPr>
        <w:t xml:space="preserve"> (Образац 1. </w:t>
      </w:r>
      <w:r w:rsidRPr="003D6548">
        <w:rPr>
          <w:rFonts w:eastAsia="Arial Unicode MS"/>
          <w:iCs/>
          <w:kern w:val="1"/>
          <w:lang w:val="sr-Cyrl-RS" w:eastAsia="ar-SA"/>
        </w:rPr>
        <w:t xml:space="preserve">у </w:t>
      </w:r>
      <w:r w:rsidRPr="003D6548">
        <w:rPr>
          <w:rFonts w:eastAsia="Arial Unicode MS"/>
          <w:iCs/>
          <w:kern w:val="1"/>
          <w:lang w:val="sr-Cyrl-CS" w:eastAsia="ar-SA"/>
        </w:rPr>
        <w:t xml:space="preserve">поглављу </w:t>
      </w:r>
      <w:r w:rsidRPr="003D6548">
        <w:rPr>
          <w:rFonts w:eastAsia="Arial Unicode MS"/>
          <w:iCs/>
          <w:kern w:val="1"/>
          <w:lang w:eastAsia="ar-SA"/>
        </w:rPr>
        <w:t>VI</w:t>
      </w:r>
      <w:r w:rsidRPr="003D6548">
        <w:rPr>
          <w:rFonts w:eastAsia="Arial Unicode MS"/>
          <w:iCs/>
          <w:kern w:val="1"/>
          <w:lang w:val="sr-Cyrl-RS" w:eastAsia="ar-SA"/>
        </w:rPr>
        <w:t xml:space="preserve"> ове конкурсне документације</w:t>
      </w:r>
      <w:r w:rsidRPr="003D6548">
        <w:rPr>
          <w:rFonts w:eastAsia="Arial Unicode MS"/>
          <w:iCs/>
          <w:kern w:val="1"/>
          <w:lang w:val="ru-RU" w:eastAsia="ar-SA"/>
        </w:rPr>
        <w:t>)</w:t>
      </w:r>
      <w:r w:rsidRPr="003D6548">
        <w:rPr>
          <w:rFonts w:eastAsia="Arial Unicode MS"/>
          <w:iCs/>
          <w:color w:val="FF0000"/>
          <w:kern w:val="1"/>
          <w:lang w:eastAsia="ar-SA"/>
        </w:rPr>
        <w:t xml:space="preserve"> </w:t>
      </w:r>
      <w:r w:rsidRPr="003D6548">
        <w:rPr>
          <w:rFonts w:eastAsia="Arial Unicode MS"/>
          <w:iCs/>
          <w:color w:val="000000"/>
          <w:kern w:val="1"/>
          <w:lang w:eastAsia="ar-SA"/>
        </w:rPr>
        <w:t>наведе да понуду подноси са по</w:t>
      </w:r>
      <w:r w:rsidRPr="003D6548">
        <w:rPr>
          <w:rFonts w:eastAsia="Arial Unicode MS"/>
          <w:iCs/>
          <w:color w:val="000000"/>
          <w:kern w:val="1"/>
          <w:lang w:val="sr-Cyrl-RS" w:eastAsia="ar-SA"/>
        </w:rPr>
        <w:t>д</w:t>
      </w:r>
      <w:r w:rsidRPr="003D6548">
        <w:rPr>
          <w:rFonts w:eastAsia="Arial Unicode MS"/>
          <w:iCs/>
          <w:color w:val="000000"/>
          <w:kern w:val="1"/>
          <w:lang w:eastAsia="ar-SA"/>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D6548" w:rsidRPr="003D6548" w:rsidRDefault="003D6548" w:rsidP="003D6548">
      <w:pPr>
        <w:suppressAutoHyphens/>
        <w:spacing w:line="100" w:lineRule="atLeast"/>
        <w:jc w:val="both"/>
        <w:rPr>
          <w:rFonts w:eastAsia="Arial Unicode MS"/>
          <w:iCs/>
          <w:color w:val="000000"/>
          <w:kern w:val="1"/>
          <w:lang w:val="sr-Cyrl-RS" w:eastAsia="ar-SA"/>
        </w:rPr>
      </w:pPr>
      <w:proofErr w:type="gramStart"/>
      <w:r w:rsidRPr="003D6548">
        <w:rPr>
          <w:rFonts w:eastAsia="Arial Unicode MS"/>
          <w:iCs/>
          <w:color w:val="000000"/>
          <w:kern w:val="1"/>
          <w:lang w:eastAsia="ar-SA"/>
        </w:rPr>
        <w:t xml:space="preserve">Понуђач </w:t>
      </w:r>
      <w:r w:rsidRPr="003D6548">
        <w:rPr>
          <w:rFonts w:eastAsia="Arial Unicode MS"/>
          <w:iCs/>
          <w:kern w:val="1"/>
          <w:lang w:eastAsia="ar-SA"/>
        </w:rPr>
        <w:t>у Обрасцу понуде</w:t>
      </w:r>
      <w:r w:rsidRPr="003D6548">
        <w:rPr>
          <w:rFonts w:eastAsia="Arial Unicode MS"/>
          <w:i/>
          <w:iCs/>
          <w:color w:val="FF0000"/>
          <w:kern w:val="1"/>
          <w:lang w:eastAsia="ar-SA"/>
        </w:rPr>
        <w:t xml:space="preserve"> </w:t>
      </w:r>
      <w:r w:rsidRPr="003D6548">
        <w:rPr>
          <w:rFonts w:eastAsia="Arial Unicode MS"/>
          <w:iCs/>
          <w:kern w:val="1"/>
          <w:lang w:eastAsia="ar-SA"/>
        </w:rPr>
        <w:t>нав</w:t>
      </w:r>
      <w:r w:rsidRPr="003D6548">
        <w:rPr>
          <w:rFonts w:eastAsia="Arial Unicode MS"/>
          <w:iCs/>
          <w:kern w:val="1"/>
          <w:lang w:val="sr-Cyrl-RS" w:eastAsia="ar-SA"/>
        </w:rPr>
        <w:t>о</w:t>
      </w:r>
      <w:r w:rsidRPr="003D6548">
        <w:rPr>
          <w:rFonts w:eastAsia="Arial Unicode MS"/>
          <w:iCs/>
          <w:kern w:val="1"/>
          <w:lang w:eastAsia="ar-SA"/>
        </w:rPr>
        <w:t>д</w:t>
      </w:r>
      <w:r w:rsidRPr="003D6548">
        <w:rPr>
          <w:rFonts w:eastAsia="Arial Unicode MS"/>
          <w:iCs/>
          <w:kern w:val="1"/>
          <w:lang w:val="sr-Cyrl-RS" w:eastAsia="ar-SA"/>
        </w:rPr>
        <w:t>и</w:t>
      </w:r>
      <w:r w:rsidRPr="003D6548">
        <w:rPr>
          <w:rFonts w:eastAsia="Arial Unicode MS"/>
          <w:iCs/>
          <w:kern w:val="1"/>
          <w:lang w:eastAsia="ar-SA"/>
        </w:rPr>
        <w:t xml:space="preserve"> </w:t>
      </w:r>
      <w:r w:rsidRPr="003D6548">
        <w:rPr>
          <w:rFonts w:eastAsia="Arial Unicode MS"/>
          <w:iCs/>
          <w:color w:val="000000"/>
          <w:kern w:val="1"/>
          <w:lang w:eastAsia="ar-SA"/>
        </w:rPr>
        <w:t>назив и седиште подизвођача, уколико ће делимично извршење набавке поверити подизвођачу.</w:t>
      </w:r>
      <w:proofErr w:type="gramEnd"/>
      <w:r w:rsidRPr="003D6548">
        <w:rPr>
          <w:rFonts w:eastAsia="Arial Unicode MS"/>
          <w:iCs/>
          <w:color w:val="000000"/>
          <w:kern w:val="1"/>
          <w:lang w:eastAsia="ar-SA"/>
        </w:rPr>
        <w:t xml:space="preserve"> </w:t>
      </w:r>
    </w:p>
    <w:p w:rsidR="003D6548" w:rsidRPr="003D6548" w:rsidRDefault="003D6548" w:rsidP="003D6548">
      <w:pPr>
        <w:suppressAutoHyphens/>
        <w:spacing w:line="100" w:lineRule="atLeast"/>
        <w:jc w:val="both"/>
        <w:rPr>
          <w:rFonts w:eastAsia="TimesNewRomanPSMT"/>
          <w:bCs/>
          <w:color w:val="000000"/>
          <w:kern w:val="1"/>
          <w:lang w:eastAsia="ar-SA"/>
        </w:rPr>
      </w:pPr>
      <w:proofErr w:type="gramStart"/>
      <w:r w:rsidRPr="003D6548">
        <w:rPr>
          <w:rFonts w:eastAsia="Arial Unicode MS"/>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3D6548">
        <w:rPr>
          <w:rFonts w:eastAsia="TimesNewRomanPSMT"/>
          <w:bCs/>
          <w:color w:val="000000"/>
          <w:kern w:val="1"/>
          <w:lang w:eastAsia="ar-SA"/>
        </w:rPr>
        <w:t xml:space="preserve"> </w:t>
      </w:r>
    </w:p>
    <w:p w:rsidR="003D6548" w:rsidRPr="003D6548" w:rsidRDefault="003D6548" w:rsidP="003D6548">
      <w:pPr>
        <w:suppressAutoHyphens/>
        <w:spacing w:line="100" w:lineRule="atLeast"/>
        <w:jc w:val="both"/>
        <w:rPr>
          <w:rFonts w:eastAsia="Arial Unicode MS"/>
          <w:iCs/>
          <w:kern w:val="1"/>
          <w:lang w:eastAsia="ar-SA"/>
        </w:rPr>
      </w:pPr>
      <w:proofErr w:type="gramStart"/>
      <w:r w:rsidRPr="003D6548">
        <w:rPr>
          <w:rFonts w:eastAsia="TimesNewRomanPSMT"/>
          <w:bCs/>
          <w:color w:val="000000"/>
          <w:kern w:val="1"/>
          <w:lang w:eastAsia="ar-SA"/>
        </w:rPr>
        <w:t xml:space="preserve">Понуђач је дужан да за подизвођаче достави доказе о испуњености услова који су наведени у </w:t>
      </w:r>
      <w:r w:rsidRPr="003D6548">
        <w:rPr>
          <w:rFonts w:eastAsia="TimesNewRomanPSMT"/>
          <w:bCs/>
          <w:color w:val="000000"/>
          <w:kern w:val="1"/>
          <w:lang w:val="sr-Cyrl-CS" w:eastAsia="ar-SA"/>
        </w:rPr>
        <w:t>поглављу</w:t>
      </w:r>
      <w:r w:rsidRPr="003D6548">
        <w:rPr>
          <w:rFonts w:eastAsia="TimesNewRomanPSMT"/>
          <w:bCs/>
          <w:color w:val="000000"/>
          <w:kern w:val="1"/>
          <w:lang w:eastAsia="ar-SA"/>
        </w:rPr>
        <w:t xml:space="preserve"> </w:t>
      </w:r>
      <w:r w:rsidRPr="003D6548">
        <w:rPr>
          <w:rFonts w:eastAsia="TimesNewRomanPSMT"/>
          <w:bCs/>
          <w:kern w:val="1"/>
          <w:lang w:eastAsia="ar-SA"/>
        </w:rPr>
        <w:t>IV</w:t>
      </w:r>
      <w:r w:rsidRPr="003D6548">
        <w:rPr>
          <w:rFonts w:eastAsia="TimesNewRomanPSMT"/>
          <w:bCs/>
          <w:kern w:val="1"/>
          <w:lang w:val="ru-RU" w:eastAsia="ar-SA"/>
        </w:rPr>
        <w:t xml:space="preserve"> </w:t>
      </w:r>
      <w:r w:rsidRPr="003D6548">
        <w:rPr>
          <w:rFonts w:eastAsia="TimesNewRomanPSMT"/>
          <w:bCs/>
          <w:kern w:val="1"/>
          <w:lang w:eastAsia="ar-SA"/>
        </w:rPr>
        <w:t>конкурсне документације</w:t>
      </w:r>
      <w:r w:rsidRPr="003D6548">
        <w:rPr>
          <w:rFonts w:eastAsia="TimesNewRomanPSMT"/>
          <w:bCs/>
          <w:kern w:val="1"/>
          <w:lang w:val="sr-Cyrl-RS" w:eastAsia="ar-SA"/>
        </w:rPr>
        <w:t xml:space="preserve">, у складу са Упутством како се доказује испуњеност услова (Образац </w:t>
      </w:r>
      <w:r w:rsidRPr="003D6548">
        <w:rPr>
          <w:rFonts w:eastAsia="TimesNewRomanPSMT"/>
          <w:bCs/>
          <w:kern w:val="1"/>
          <w:lang w:val="sr-Latn-RS" w:eastAsia="ar-SA"/>
        </w:rPr>
        <w:t xml:space="preserve">6. </w:t>
      </w:r>
      <w:r w:rsidRPr="003D6548">
        <w:rPr>
          <w:rFonts w:eastAsia="Arial Unicode MS"/>
          <w:iCs/>
          <w:kern w:val="1"/>
          <w:lang w:val="sr-Cyrl-RS" w:eastAsia="ar-SA"/>
        </w:rPr>
        <w:t xml:space="preserve">у </w:t>
      </w:r>
      <w:r w:rsidRPr="003D6548">
        <w:rPr>
          <w:rFonts w:eastAsia="Arial Unicode MS"/>
          <w:iCs/>
          <w:kern w:val="1"/>
          <w:lang w:val="sr-Cyrl-CS" w:eastAsia="ar-SA"/>
        </w:rPr>
        <w:t xml:space="preserve">поглављу </w:t>
      </w:r>
      <w:r w:rsidRPr="003D6548">
        <w:rPr>
          <w:rFonts w:eastAsia="Arial Unicode MS"/>
          <w:iCs/>
          <w:kern w:val="1"/>
          <w:lang w:eastAsia="ar-SA"/>
        </w:rPr>
        <w:t>VI</w:t>
      </w:r>
      <w:r w:rsidRPr="003D6548">
        <w:rPr>
          <w:rFonts w:eastAsia="Arial Unicode MS"/>
          <w:iCs/>
          <w:kern w:val="1"/>
          <w:lang w:val="sr-Cyrl-RS" w:eastAsia="ar-SA"/>
        </w:rPr>
        <w:t xml:space="preserve"> ове конкурсне документације</w:t>
      </w:r>
      <w:r w:rsidRPr="003D6548">
        <w:rPr>
          <w:rFonts w:eastAsia="TimesNewRomanPSMT"/>
          <w:bCs/>
          <w:kern w:val="1"/>
          <w:lang w:val="sr-Cyrl-RS" w:eastAsia="ar-SA"/>
        </w:rPr>
        <w:t>)</w:t>
      </w:r>
      <w:r w:rsidRPr="003D6548">
        <w:rPr>
          <w:rFonts w:eastAsia="TimesNewRomanPSMT"/>
          <w:bCs/>
          <w:kern w:val="1"/>
          <w:lang w:eastAsia="ar-SA"/>
        </w:rPr>
        <w:t>.</w:t>
      </w:r>
      <w:proofErr w:type="gramEnd"/>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3D6548">
        <w:rPr>
          <w:rFonts w:eastAsia="Arial Unicode MS"/>
          <w:iC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iCs/>
          <w:color w:val="000000"/>
          <w:kern w:val="1"/>
          <w:lang w:eastAsia="ar-SA"/>
        </w:rPr>
        <w:lastRenderedPageBreak/>
        <w:t>Понуђач је дужан да наручиоцу, на његов захтев, омогући приступ код подизвођача, ради утврђивања испуњености тражених услова.</w:t>
      </w:r>
      <w:proofErr w:type="gramEnd"/>
    </w:p>
    <w:p w:rsidR="003D6548" w:rsidRPr="003D6548" w:rsidRDefault="003D6548" w:rsidP="003D6548">
      <w:pPr>
        <w:suppressAutoHyphens/>
        <w:spacing w:line="100" w:lineRule="atLeast"/>
        <w:jc w:val="both"/>
        <w:rPr>
          <w:rFonts w:eastAsia="Arial Unicode MS"/>
          <w:color w:val="FF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i/>
          <w:color w:val="000000"/>
          <w:kern w:val="1"/>
          <w:lang w:eastAsia="ar-SA"/>
        </w:rPr>
        <w:t>8. ЗАЈЕДНИЧКА ПОНУДА</w:t>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Понуду може поднети група понуђача.</w:t>
      </w:r>
      <w:proofErr w:type="gramEnd"/>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ст</w:t>
      </w:r>
      <w:proofErr w:type="gramEnd"/>
      <w:r w:rsidRPr="003D6548">
        <w:rPr>
          <w:rFonts w:eastAsia="Arial Unicode MS"/>
          <w:color w:val="000000"/>
          <w:kern w:val="1"/>
          <w:lang w:val="sr-Cyrl-CS" w:eastAsia="ar-SA"/>
        </w:rPr>
        <w:t>.</w:t>
      </w:r>
      <w:r w:rsidRPr="003D6548">
        <w:rPr>
          <w:rFonts w:eastAsia="Arial Unicode MS"/>
          <w:color w:val="000000"/>
          <w:kern w:val="1"/>
          <w:lang w:eastAsia="ar-SA"/>
        </w:rPr>
        <w:t xml:space="preserve"> 4. </w:t>
      </w:r>
      <w:proofErr w:type="gramStart"/>
      <w:r w:rsidRPr="003D6548">
        <w:rPr>
          <w:rFonts w:eastAsia="Arial Unicode MS"/>
          <w:color w:val="000000"/>
          <w:kern w:val="1"/>
          <w:lang w:eastAsia="ar-SA"/>
        </w:rPr>
        <w:t>тач</w:t>
      </w:r>
      <w:proofErr w:type="gramEnd"/>
      <w:r w:rsidRPr="003D6548">
        <w:rPr>
          <w:rFonts w:eastAsia="Arial Unicode MS"/>
          <w:color w:val="000000"/>
          <w:kern w:val="1"/>
          <w:lang w:val="sr-Cyrl-CS" w:eastAsia="ar-SA"/>
        </w:rPr>
        <w:t>.</w:t>
      </w:r>
      <w:r w:rsidRPr="003D6548">
        <w:rPr>
          <w:rFonts w:eastAsia="Arial Unicode MS"/>
          <w:color w:val="000000"/>
          <w:kern w:val="1"/>
          <w:lang w:eastAsia="ar-SA"/>
        </w:rPr>
        <w:t xml:space="preserve"> 1</w:t>
      </w:r>
      <w:r w:rsidRPr="003D6548">
        <w:rPr>
          <w:rFonts w:eastAsia="Arial Unicode MS"/>
          <w:color w:val="000000"/>
          <w:kern w:val="1"/>
          <w:lang w:val="sr-Cyrl-CS" w:eastAsia="ar-SA"/>
        </w:rPr>
        <w:t>)</w:t>
      </w:r>
      <w:r w:rsidRPr="003D6548">
        <w:rPr>
          <w:rFonts w:eastAsia="Arial Unicode MS"/>
          <w:color w:val="000000"/>
          <w:kern w:val="1"/>
          <w:lang w:eastAsia="ar-SA"/>
        </w:rPr>
        <w:t xml:space="preserve"> </w:t>
      </w:r>
      <w:r w:rsidRPr="003D6548">
        <w:rPr>
          <w:rFonts w:eastAsia="Arial Unicode MS"/>
          <w:color w:val="000000"/>
          <w:kern w:val="1"/>
          <w:lang w:val="sr-Cyrl-RS" w:eastAsia="ar-SA"/>
        </w:rPr>
        <w:t xml:space="preserve"> </w:t>
      </w:r>
      <w:proofErr w:type="gramStart"/>
      <w:r w:rsidRPr="003D6548">
        <w:rPr>
          <w:rFonts w:eastAsia="Arial Unicode MS"/>
          <w:color w:val="000000"/>
          <w:kern w:val="1"/>
          <w:lang w:val="sr-Cyrl-RS" w:eastAsia="ar-SA"/>
        </w:rPr>
        <w:t>и</w:t>
      </w:r>
      <w:proofErr w:type="gramEnd"/>
      <w:r w:rsidRPr="003D6548">
        <w:rPr>
          <w:rFonts w:eastAsia="Arial Unicode MS"/>
          <w:color w:val="000000"/>
          <w:kern w:val="1"/>
          <w:lang w:val="sr-Cyrl-RS" w:eastAsia="ar-SA"/>
        </w:rPr>
        <w:t xml:space="preserve"> 2</w:t>
      </w:r>
      <w:r w:rsidRPr="003D6548">
        <w:rPr>
          <w:rFonts w:eastAsia="Arial Unicode MS"/>
          <w:color w:val="000000"/>
          <w:kern w:val="1"/>
          <w:lang w:val="sr-Cyrl-CS" w:eastAsia="ar-SA"/>
        </w:rPr>
        <w:t>)</w:t>
      </w:r>
      <w:r w:rsidRPr="003D6548">
        <w:rPr>
          <w:rFonts w:eastAsia="Arial Unicode MS"/>
          <w:color w:val="000000"/>
          <w:kern w:val="1"/>
          <w:lang w:eastAsia="ar-SA"/>
        </w:rPr>
        <w:t xml:space="preserve"> ЗЈН и то податке о: </w:t>
      </w:r>
    </w:p>
    <w:p w:rsidR="003D6548" w:rsidRPr="003D6548" w:rsidRDefault="003D6548" w:rsidP="003D6548">
      <w:pPr>
        <w:numPr>
          <w:ilvl w:val="0"/>
          <w:numId w:val="2"/>
        </w:numPr>
        <w:suppressAutoHyphens/>
        <w:spacing w:line="100" w:lineRule="atLeast"/>
        <w:jc w:val="both"/>
        <w:rPr>
          <w:rFonts w:eastAsia="Arial Unicode MS"/>
          <w:color w:val="000000"/>
          <w:kern w:val="1"/>
          <w:lang w:eastAsia="ar-SA"/>
        </w:rPr>
      </w:pPr>
      <w:r w:rsidRPr="003D6548">
        <w:rPr>
          <w:rFonts w:eastAsia="Arial Unicode MS"/>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D6548" w:rsidRPr="003D6548" w:rsidRDefault="003D6548" w:rsidP="003D6548">
      <w:pPr>
        <w:numPr>
          <w:ilvl w:val="0"/>
          <w:numId w:val="2"/>
        </w:numPr>
        <w:suppressAutoHyphens/>
        <w:spacing w:line="100" w:lineRule="atLeast"/>
        <w:rPr>
          <w:rFonts w:eastAsia="Arial Unicode MS"/>
          <w:color w:val="000000"/>
          <w:kern w:val="1"/>
          <w:lang w:val="sr-Cyrl-RS" w:eastAsia="ar-SA"/>
        </w:rPr>
      </w:pPr>
      <w:r w:rsidRPr="003D6548">
        <w:rPr>
          <w:rFonts w:eastAsia="Arial Unicode MS"/>
          <w:color w:val="000000"/>
          <w:kern w:val="1"/>
          <w:lang w:val="sr-Cyrl-RS" w:eastAsia="ar-SA"/>
        </w:rPr>
        <w:t>опису послова сваког од понуђача из групе понуђача у извршењу уговора</w:t>
      </w:r>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kern w:val="1"/>
          <w:lang w:eastAsia="ar-SA"/>
        </w:rPr>
      </w:pPr>
      <w:proofErr w:type="gramStart"/>
      <w:r w:rsidRPr="003D6548">
        <w:rPr>
          <w:rFonts w:eastAsia="TimesNewRomanPSMT"/>
          <w:bCs/>
          <w:color w:val="000000"/>
          <w:kern w:val="1"/>
          <w:lang w:eastAsia="ar-SA"/>
        </w:rPr>
        <w:t xml:space="preserve">Група понуђача је дужна да достави све доказе о испуњености услова који су наведени </w:t>
      </w:r>
      <w:r w:rsidRPr="003D6548">
        <w:rPr>
          <w:rFonts w:eastAsia="TimesNewRomanPSMT"/>
          <w:bCs/>
          <w:kern w:val="1"/>
          <w:lang w:eastAsia="ar-SA"/>
        </w:rPr>
        <w:t xml:space="preserve">у </w:t>
      </w:r>
      <w:r w:rsidRPr="003D6548">
        <w:rPr>
          <w:rFonts w:eastAsia="TimesNewRomanPSMT"/>
          <w:bCs/>
          <w:kern w:val="1"/>
          <w:lang w:val="sr-Cyrl-CS" w:eastAsia="ar-SA"/>
        </w:rPr>
        <w:t>поглављу</w:t>
      </w:r>
      <w:r w:rsidRPr="003D6548">
        <w:rPr>
          <w:rFonts w:eastAsia="TimesNewRomanPSMT"/>
          <w:bCs/>
          <w:kern w:val="1"/>
          <w:lang w:eastAsia="ar-SA"/>
        </w:rPr>
        <w:t xml:space="preserve"> IV</w:t>
      </w:r>
      <w:r w:rsidRPr="003D6548">
        <w:rPr>
          <w:rFonts w:eastAsia="TimesNewRomanPSMT"/>
          <w:bCs/>
          <w:kern w:val="1"/>
          <w:lang w:val="sr-Cyrl-RS" w:eastAsia="ar-SA"/>
        </w:rPr>
        <w:t xml:space="preserve"> ове</w:t>
      </w:r>
      <w:r w:rsidRPr="003D6548">
        <w:rPr>
          <w:rFonts w:eastAsia="TimesNewRomanPSMT"/>
          <w:bCs/>
          <w:kern w:val="1"/>
          <w:lang w:val="ru-RU" w:eastAsia="ar-SA"/>
        </w:rPr>
        <w:t xml:space="preserve"> </w:t>
      </w:r>
      <w:r w:rsidRPr="003D6548">
        <w:rPr>
          <w:rFonts w:eastAsia="TimesNewRomanPSMT"/>
          <w:bCs/>
          <w:kern w:val="1"/>
          <w:lang w:eastAsia="ar-SA"/>
        </w:rPr>
        <w:t>конкурсне документације</w:t>
      </w:r>
      <w:r w:rsidRPr="003D6548">
        <w:rPr>
          <w:rFonts w:eastAsia="TimesNewRomanPSMT"/>
          <w:bCs/>
          <w:kern w:val="1"/>
          <w:lang w:val="sr-Cyrl-RS" w:eastAsia="ar-SA"/>
        </w:rPr>
        <w:t xml:space="preserve">, у складу са Упутством како се доказује испуњеност услова (Образац </w:t>
      </w:r>
      <w:r w:rsidRPr="003D6548">
        <w:rPr>
          <w:rFonts w:eastAsia="TimesNewRomanPSMT"/>
          <w:bCs/>
          <w:kern w:val="1"/>
          <w:lang w:val="sr-Latn-RS" w:eastAsia="ar-SA"/>
        </w:rPr>
        <w:t xml:space="preserve">5. </w:t>
      </w:r>
      <w:r w:rsidRPr="003D6548">
        <w:rPr>
          <w:rFonts w:eastAsia="TimesNewRomanPSMT"/>
          <w:bCs/>
          <w:kern w:val="1"/>
          <w:lang w:val="sr-Cyrl-RS" w:eastAsia="ar-SA"/>
        </w:rPr>
        <w:t>у</w:t>
      </w:r>
      <w:r w:rsidRPr="003D6548">
        <w:rPr>
          <w:rFonts w:eastAsia="TimesNewRomanPSMT"/>
          <w:bCs/>
          <w:kern w:val="1"/>
          <w:lang w:eastAsia="ar-SA"/>
        </w:rPr>
        <w:t xml:space="preserve"> </w:t>
      </w:r>
      <w:r w:rsidRPr="003D6548">
        <w:rPr>
          <w:rFonts w:eastAsia="TimesNewRomanPSMT"/>
          <w:bCs/>
          <w:kern w:val="1"/>
          <w:lang w:val="sr-Cyrl-CS" w:eastAsia="ar-SA"/>
        </w:rPr>
        <w:t>поглављу</w:t>
      </w:r>
      <w:r w:rsidRPr="003D6548">
        <w:rPr>
          <w:rFonts w:eastAsia="TimesNewRomanPSMT"/>
          <w:bCs/>
          <w:kern w:val="1"/>
          <w:lang w:eastAsia="ar-SA"/>
        </w:rPr>
        <w:t xml:space="preserve"> V</w:t>
      </w:r>
      <w:r w:rsidRPr="003D6548">
        <w:rPr>
          <w:rFonts w:eastAsia="TimesNewRomanPSMT"/>
          <w:bCs/>
          <w:kern w:val="1"/>
          <w:lang w:val="sr-Latn-RS" w:eastAsia="ar-SA"/>
        </w:rPr>
        <w:t>I</w:t>
      </w:r>
      <w:r w:rsidRPr="003D6548">
        <w:rPr>
          <w:rFonts w:eastAsia="TimesNewRomanPSMT"/>
          <w:bCs/>
          <w:kern w:val="1"/>
          <w:lang w:val="sr-Cyrl-RS" w:eastAsia="ar-SA"/>
        </w:rPr>
        <w:t xml:space="preserve"> ове конкурсне документације)</w:t>
      </w:r>
      <w:r w:rsidRPr="003D6548">
        <w:rPr>
          <w:rFonts w:eastAsia="TimesNewRomanPSMT"/>
          <w:bCs/>
          <w:kern w:val="1"/>
          <w:lang w:eastAsia="ar-SA"/>
        </w:rPr>
        <w:t>.</w:t>
      </w:r>
      <w:proofErr w:type="gramEnd"/>
    </w:p>
    <w:p w:rsidR="003D6548" w:rsidRPr="003D6548" w:rsidRDefault="003D6548" w:rsidP="003D6548">
      <w:pPr>
        <w:suppressAutoHyphens/>
        <w:spacing w:line="100" w:lineRule="atLeast"/>
        <w:jc w:val="both"/>
        <w:rPr>
          <w:rFonts w:eastAsia="Arial Unicode MS"/>
          <w:kern w:val="1"/>
          <w:lang w:val="sr-Cyrl-RS" w:eastAsia="ar-SA"/>
        </w:rPr>
      </w:pPr>
      <w:proofErr w:type="gramStart"/>
      <w:r w:rsidRPr="003D6548">
        <w:rPr>
          <w:rFonts w:eastAsia="Arial Unicode MS"/>
          <w:color w:val="000000"/>
          <w:kern w:val="1"/>
          <w:lang w:eastAsia="ar-SA"/>
        </w:rPr>
        <w:t>Понуђачи из групе понуђача одговарају неограничено солидарно према наручиоцу.</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kern w:val="1"/>
          <w:lang w:val="sr-Cyrl-RS" w:eastAsia="ar-SA"/>
        </w:rPr>
      </w:pPr>
      <w:r w:rsidRPr="003D6548">
        <w:rPr>
          <w:rFonts w:eastAsia="Arial Unicode MS"/>
          <w:kern w:val="1"/>
          <w:lang w:val="sr-Cyrl-RS" w:eastAsia="ar-SA"/>
        </w:rPr>
        <w:t>Задруга може поднети понуду самостално, у своје име, а за рачун задругара или заједничку понуду у име задругара.</w:t>
      </w:r>
    </w:p>
    <w:p w:rsidR="003D6548" w:rsidRPr="003D6548" w:rsidRDefault="003D6548" w:rsidP="003D6548">
      <w:pPr>
        <w:suppressAutoHyphens/>
        <w:spacing w:line="100" w:lineRule="atLeast"/>
        <w:jc w:val="both"/>
        <w:rPr>
          <w:rFonts w:eastAsia="Arial Unicode MS"/>
          <w:kern w:val="1"/>
          <w:lang w:val="sr-Cyrl-RS" w:eastAsia="ar-SA"/>
        </w:rPr>
      </w:pPr>
      <w:r w:rsidRPr="003D6548">
        <w:rPr>
          <w:rFonts w:eastAsia="Arial Unicode MS"/>
          <w:kern w:val="1"/>
          <w:lang w:val="sr-Cyrl-R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kern w:val="1"/>
          <w:lang w:val="sr-Cyrl-R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bCs/>
          <w:i/>
          <w:iCs/>
          <w:color w:val="000000"/>
          <w:kern w:val="1"/>
          <w:lang w:eastAsia="ar-SA"/>
        </w:rPr>
        <w:t>9. НАЧИН И УСЛОВ</w:t>
      </w:r>
      <w:r w:rsidRPr="003D6548">
        <w:rPr>
          <w:rFonts w:eastAsia="Arial Unicode MS"/>
          <w:b/>
          <w:bCs/>
          <w:i/>
          <w:iCs/>
          <w:color w:val="000000"/>
          <w:kern w:val="1"/>
          <w:lang w:val="sr-Cyrl-CS" w:eastAsia="ar-SA"/>
        </w:rPr>
        <w:t>И</w:t>
      </w:r>
      <w:r w:rsidRPr="003D6548">
        <w:rPr>
          <w:rFonts w:eastAsia="Arial Unicode MS"/>
          <w:b/>
          <w:bCs/>
          <w:i/>
          <w:iCs/>
          <w:color w:val="000000"/>
          <w:kern w:val="1"/>
          <w:lang w:eastAsia="ar-SA"/>
        </w:rPr>
        <w:t xml:space="preserve"> ПЛАЋАЊА, ГАРАНТНИ РОК, КАО И ДРУГЕ ОКОЛНОСТИ ОД КОЈИХ ЗАВИСИ </w:t>
      </w:r>
      <w:proofErr w:type="gramStart"/>
      <w:r w:rsidRPr="003D6548">
        <w:rPr>
          <w:rFonts w:eastAsia="Arial Unicode MS"/>
          <w:b/>
          <w:bCs/>
          <w:i/>
          <w:iCs/>
          <w:color w:val="000000"/>
          <w:kern w:val="1"/>
          <w:lang w:eastAsia="ar-SA"/>
        </w:rPr>
        <w:t>ПРИХВАТЉИВОСТ  ПОНУДЕ</w:t>
      </w:r>
      <w:proofErr w:type="gramEnd"/>
    </w:p>
    <w:p w:rsidR="003D6548" w:rsidRPr="003D6548" w:rsidRDefault="003D6548" w:rsidP="003D6548">
      <w:pPr>
        <w:suppressAutoHyphens/>
        <w:spacing w:line="100" w:lineRule="atLeast"/>
        <w:jc w:val="both"/>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i/>
          <w:iCs/>
          <w:color w:val="000000"/>
          <w:kern w:val="1"/>
          <w:u w:val="single"/>
          <w:lang w:val="sr-Cyrl-CS" w:eastAsia="ar-SA"/>
        </w:rPr>
      </w:pPr>
      <w:r w:rsidRPr="003D6548">
        <w:rPr>
          <w:rFonts w:eastAsia="Arial Unicode MS"/>
          <w:b/>
          <w:bCs/>
          <w:i/>
          <w:iCs/>
          <w:color w:val="000000"/>
          <w:kern w:val="1"/>
          <w:u w:val="single"/>
          <w:lang w:eastAsia="ar-SA"/>
        </w:rPr>
        <w:t xml:space="preserve">9.1. </w:t>
      </w:r>
      <w:r w:rsidRPr="003D6548">
        <w:rPr>
          <w:rFonts w:eastAsia="Arial Unicode MS"/>
          <w:iCs/>
          <w:color w:val="000000"/>
          <w:kern w:val="1"/>
          <w:u w:val="single"/>
          <w:lang w:eastAsia="ar-SA"/>
        </w:rPr>
        <w:t>Захтеви у погледу начина, рока и услова плаћања</w:t>
      </w:r>
      <w:r w:rsidRPr="003D6548">
        <w:rPr>
          <w:rFonts w:eastAsia="Arial Unicode MS"/>
          <w:i/>
          <w:iCs/>
          <w:color w:val="000000"/>
          <w:kern w:val="1"/>
          <w:u w:val="single"/>
          <w:lang w:eastAsia="ar-SA"/>
        </w:rPr>
        <w:t>.</w:t>
      </w:r>
    </w:p>
    <w:p w:rsidR="003D6548" w:rsidRPr="003D6548" w:rsidRDefault="003D6548" w:rsidP="003D6548">
      <w:pPr>
        <w:suppressAutoHyphens/>
        <w:spacing w:line="100" w:lineRule="atLeast"/>
        <w:jc w:val="both"/>
        <w:rPr>
          <w:rFonts w:eastAsia="TimesNewRomanPSMT"/>
          <w:color w:val="000000"/>
          <w:kern w:val="1"/>
          <w:lang w:val="sr-Cyrl-RS" w:eastAsia="ar-SA"/>
        </w:rPr>
      </w:pPr>
      <w:r w:rsidRPr="003D6548">
        <w:rPr>
          <w:rFonts w:eastAsia="Arial Unicode MS"/>
          <w:iCs/>
          <w:color w:val="000000"/>
          <w:kern w:val="1"/>
          <w:lang w:val="sr-Cyrl-CS" w:eastAsia="ar-SA"/>
        </w:rPr>
        <w:t xml:space="preserve">Рок плаћања је до 45 дана од дана пријема оверене привремене односно окончане ситуације све у </w:t>
      </w:r>
      <w:r w:rsidRPr="003D6548">
        <w:rPr>
          <w:rFonts w:eastAsia="Arial Unicode MS"/>
          <w:iCs/>
          <w:kern w:val="1"/>
          <w:lang w:val="sr-Cyrl-RS" w:eastAsia="ar-SA"/>
        </w:rPr>
        <w:t>складу са</w:t>
      </w:r>
      <w:r w:rsidRPr="003D6548">
        <w:rPr>
          <w:rFonts w:eastAsia="Arial Unicode MS"/>
          <w:iCs/>
          <w:kern w:val="1"/>
          <w:lang w:eastAsia="ar-SA"/>
        </w:rPr>
        <w:t xml:space="preserve"> З</w:t>
      </w:r>
      <w:r w:rsidRPr="003D6548">
        <w:rPr>
          <w:rFonts w:eastAsia="Arial Unicode MS"/>
          <w:iCs/>
          <w:kern w:val="1"/>
          <w:lang w:val="sr-Cyrl-RS" w:eastAsia="ar-SA"/>
        </w:rPr>
        <w:t>аконом</w:t>
      </w:r>
      <w:r w:rsidRPr="003D6548">
        <w:rPr>
          <w:rFonts w:eastAsia="Arial Unicode MS"/>
          <w:iCs/>
          <w:kern w:val="1"/>
          <w:lang w:eastAsia="ar-SA"/>
        </w:rPr>
        <w:t xml:space="preserve"> о роковима изм</w:t>
      </w:r>
      <w:r w:rsidRPr="003D6548">
        <w:rPr>
          <w:rFonts w:eastAsia="Arial Unicode MS"/>
          <w:iCs/>
          <w:kern w:val="1"/>
          <w:lang w:val="sr-Cyrl-RS" w:eastAsia="ar-SA"/>
        </w:rPr>
        <w:t>и</w:t>
      </w:r>
      <w:r w:rsidRPr="003D6548">
        <w:rPr>
          <w:rFonts w:eastAsia="Arial Unicode MS"/>
          <w:iCs/>
          <w:kern w:val="1"/>
          <w:lang w:eastAsia="ar-SA"/>
        </w:rPr>
        <w:t>рења новчаних обавеза у комерцијалним трансакцијама</w:t>
      </w:r>
      <w:r w:rsidRPr="003D6548">
        <w:rPr>
          <w:rFonts w:eastAsia="Arial Unicode MS"/>
          <w:iCs/>
          <w:kern w:val="1"/>
          <w:lang w:val="sr-Cyrl-RS" w:eastAsia="ar-SA"/>
        </w:rPr>
        <w:t xml:space="preserve"> </w:t>
      </w:r>
      <w:r w:rsidRPr="003D6548">
        <w:rPr>
          <w:rFonts w:eastAsia="TimesNewRomanPSMT"/>
          <w:color w:val="000000"/>
          <w:kern w:val="1"/>
          <w:lang w:eastAsia="ar-SA"/>
        </w:rPr>
        <w:t>(„Сл</w:t>
      </w:r>
      <w:r w:rsidRPr="003D6548">
        <w:rPr>
          <w:rFonts w:eastAsia="TimesNewRomanPSMT"/>
          <w:color w:val="000000"/>
          <w:kern w:val="1"/>
          <w:lang w:val="sr-Cyrl-RS" w:eastAsia="ar-SA"/>
        </w:rPr>
        <w:t>ужбени</w:t>
      </w:r>
      <w:r w:rsidRPr="003D6548">
        <w:rPr>
          <w:rFonts w:eastAsia="TimesNewRomanPSMT"/>
          <w:color w:val="000000"/>
          <w:kern w:val="1"/>
          <w:lang w:eastAsia="ar-SA"/>
        </w:rPr>
        <w:t xml:space="preserve"> гласник РС”</w:t>
      </w:r>
      <w:r w:rsidRPr="003D6548">
        <w:rPr>
          <w:rFonts w:eastAsia="TimesNewRomanPSMT"/>
          <w:color w:val="000000"/>
          <w:kern w:val="1"/>
          <w:lang w:val="sr-Cyrl-RS" w:eastAsia="ar-SA"/>
        </w:rPr>
        <w:t>,</w:t>
      </w:r>
      <w:r w:rsidRPr="003D6548">
        <w:rPr>
          <w:rFonts w:eastAsia="TimesNewRomanPSMT"/>
          <w:color w:val="000000"/>
          <w:kern w:val="1"/>
          <w:lang w:eastAsia="ar-SA"/>
        </w:rPr>
        <w:t xml:space="preserve"> бр. </w:t>
      </w:r>
      <w:proofErr w:type="gramStart"/>
      <w:r w:rsidRPr="003D6548">
        <w:rPr>
          <w:rFonts w:eastAsia="TimesNewRomanPSMT"/>
          <w:color w:val="000000"/>
          <w:kern w:val="1"/>
          <w:lang w:eastAsia="ar-SA"/>
        </w:rPr>
        <w:t>1</w:t>
      </w:r>
      <w:r w:rsidRPr="003D6548">
        <w:rPr>
          <w:rFonts w:eastAsia="TimesNewRomanPSMT"/>
          <w:color w:val="000000"/>
          <w:kern w:val="1"/>
          <w:lang w:val="sr-Cyrl-RS" w:eastAsia="ar-SA"/>
        </w:rPr>
        <w:t>19</w:t>
      </w:r>
      <w:r w:rsidRPr="003D6548">
        <w:rPr>
          <w:rFonts w:eastAsia="TimesNewRomanPSMT"/>
          <w:color w:val="000000"/>
          <w:kern w:val="1"/>
          <w:lang w:eastAsia="ar-SA"/>
        </w:rPr>
        <w:t>/12</w:t>
      </w:r>
      <w:r w:rsidRPr="003D6548">
        <w:rPr>
          <w:rFonts w:eastAsia="TimesNewRomanPSMT"/>
          <w:color w:val="000000"/>
          <w:kern w:val="1"/>
          <w:lang w:val="sr-Cyrl-RS" w:eastAsia="ar-SA"/>
        </w:rPr>
        <w:t>, 68/15 и 113/2017</w:t>
      </w:r>
      <w:r w:rsidRPr="003D6548">
        <w:rPr>
          <w:rFonts w:eastAsia="TimesNewRomanPSMT"/>
          <w:color w:val="000000"/>
          <w:kern w:val="1"/>
          <w:lang w:eastAsia="ar-SA"/>
        </w:rPr>
        <w:t>)</w:t>
      </w:r>
      <w:r w:rsidRPr="003D6548">
        <w:rPr>
          <w:rFonts w:eastAsia="TimesNewRomanPSMT"/>
          <w:color w:val="000000"/>
          <w:kern w:val="1"/>
          <w:lang w:val="sr-Cyrl-RS" w:eastAsia="ar-SA"/>
        </w:rPr>
        <w:t>.</w:t>
      </w:r>
      <w:proofErr w:type="gramEnd"/>
      <w:r w:rsidRPr="003D6548">
        <w:rPr>
          <w:rFonts w:eastAsia="TimesNewRomanPSMT"/>
          <w:color w:val="000000"/>
          <w:kern w:val="1"/>
          <w:lang w:val="sr-Cyrl-RS" w:eastAsia="ar-SA"/>
        </w:rPr>
        <w:t xml:space="preserve"> </w:t>
      </w: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Плаћање се врши уплатом на рачун понуђача.</w:t>
      </w:r>
      <w:proofErr w:type="gramEnd"/>
    </w:p>
    <w:p w:rsidR="003D6548" w:rsidRPr="003D6548" w:rsidRDefault="003D6548" w:rsidP="003D6548">
      <w:pPr>
        <w:suppressAutoHyphens/>
        <w:spacing w:line="100" w:lineRule="atLeast"/>
        <w:jc w:val="both"/>
        <w:rPr>
          <w:rFonts w:eastAsia="Arial Unicode MS"/>
          <w:iCs/>
          <w:color w:val="000000"/>
          <w:kern w:val="1"/>
          <w:lang w:val="sr-Cyrl-RS" w:eastAsia="ar-SA"/>
        </w:rPr>
      </w:pPr>
      <w:proofErr w:type="gramStart"/>
      <w:r w:rsidRPr="003D6548">
        <w:rPr>
          <w:rFonts w:eastAsia="Arial Unicode MS"/>
          <w:iCs/>
          <w:color w:val="000000"/>
          <w:kern w:val="1"/>
          <w:lang w:eastAsia="ar-SA"/>
        </w:rPr>
        <w:t>Понуђачу није дозвољено да захтева аванс.</w:t>
      </w:r>
      <w:proofErr w:type="gramEnd"/>
    </w:p>
    <w:p w:rsidR="003D6548" w:rsidRPr="003D6548" w:rsidRDefault="003D6548" w:rsidP="003D6548">
      <w:pPr>
        <w:suppressAutoHyphens/>
        <w:spacing w:line="100" w:lineRule="atLeast"/>
        <w:jc w:val="both"/>
        <w:rPr>
          <w:rFonts w:eastAsia="Arial Unicode MS"/>
          <w:b/>
          <w:bCs/>
          <w:i/>
          <w:iCs/>
          <w:color w:val="000000"/>
          <w:kern w:val="1"/>
          <w:lang w:val="sr-Cyrl-RS" w:eastAsia="ar-SA"/>
        </w:rPr>
      </w:pPr>
    </w:p>
    <w:p w:rsidR="003D6548" w:rsidRPr="003D6548" w:rsidRDefault="003D6548" w:rsidP="003D6548">
      <w:pPr>
        <w:suppressAutoHyphens/>
        <w:spacing w:line="100" w:lineRule="atLeast"/>
        <w:jc w:val="both"/>
        <w:rPr>
          <w:rFonts w:eastAsia="Arial Unicode MS"/>
          <w:iCs/>
          <w:color w:val="000000"/>
          <w:kern w:val="1"/>
          <w:lang w:eastAsia="ar-SA"/>
        </w:rPr>
      </w:pPr>
      <w:r w:rsidRPr="003D6548">
        <w:rPr>
          <w:rFonts w:eastAsia="Arial Unicode MS"/>
          <w:b/>
          <w:bCs/>
          <w:iCs/>
          <w:color w:val="000000"/>
          <w:kern w:val="1"/>
          <w:u w:val="single"/>
          <w:lang w:eastAsia="ar-SA"/>
        </w:rPr>
        <w:t>9.</w:t>
      </w:r>
      <w:r w:rsidRPr="003D6548">
        <w:rPr>
          <w:rFonts w:eastAsia="Arial Unicode MS"/>
          <w:b/>
          <w:bCs/>
          <w:iCs/>
          <w:color w:val="000000"/>
          <w:kern w:val="1"/>
          <w:u w:val="single"/>
          <w:lang w:val="sr-Cyrl-RS" w:eastAsia="ar-SA"/>
        </w:rPr>
        <w:t>2</w:t>
      </w:r>
      <w:r w:rsidRPr="003D6548">
        <w:rPr>
          <w:rFonts w:eastAsia="Arial Unicode MS"/>
          <w:b/>
          <w:bCs/>
          <w:iCs/>
          <w:color w:val="000000"/>
          <w:kern w:val="1"/>
          <w:u w:val="single"/>
          <w:lang w:eastAsia="ar-SA"/>
        </w:rPr>
        <w:t xml:space="preserve">. </w:t>
      </w:r>
      <w:r w:rsidRPr="003D6548">
        <w:rPr>
          <w:rFonts w:eastAsia="Arial Unicode MS"/>
          <w:iCs/>
          <w:color w:val="000000"/>
          <w:kern w:val="1"/>
          <w:u w:val="single"/>
          <w:lang w:eastAsia="ar-SA"/>
        </w:rPr>
        <w:t>Захтев у погледу рока важења понуде</w:t>
      </w: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 xml:space="preserve">Рок важења понуде не може бити краћи од </w:t>
      </w:r>
      <w:r w:rsidRPr="003D6548">
        <w:rPr>
          <w:rFonts w:eastAsia="Arial Unicode MS"/>
          <w:iCs/>
          <w:color w:val="000000"/>
          <w:kern w:val="1"/>
          <w:lang w:val="sr-Cyrl-CS" w:eastAsia="ar-SA"/>
        </w:rPr>
        <w:t>6</w:t>
      </w:r>
      <w:r w:rsidRPr="003D6548">
        <w:rPr>
          <w:rFonts w:eastAsia="Arial Unicode MS"/>
          <w:iCs/>
          <w:color w:val="000000"/>
          <w:kern w:val="1"/>
          <w:lang w:eastAsia="ar-SA"/>
        </w:rPr>
        <w:t>0 дана од дана отварања понуда.</w:t>
      </w:r>
      <w:proofErr w:type="gramEnd"/>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У случају истека рока важења понуде, наручилац је дужан да у писаном облику затражи од понуђача продужење рока важења понуде.</w:t>
      </w:r>
      <w:proofErr w:type="gramEnd"/>
    </w:p>
    <w:p w:rsidR="003D6548" w:rsidRPr="003D6548" w:rsidRDefault="003D6548" w:rsidP="003D6548">
      <w:pPr>
        <w:suppressAutoHyphens/>
        <w:spacing w:line="100" w:lineRule="atLeast"/>
        <w:jc w:val="both"/>
        <w:rPr>
          <w:rFonts w:eastAsia="Arial Unicode MS"/>
          <w:iCs/>
          <w:color w:val="000000"/>
          <w:kern w:val="1"/>
          <w:lang w:val="sr-Cyrl-RS" w:eastAsia="ar-SA"/>
        </w:rPr>
      </w:pPr>
      <w:proofErr w:type="gramStart"/>
      <w:r w:rsidRPr="003D6548">
        <w:rPr>
          <w:rFonts w:eastAsia="Arial Unicode MS"/>
          <w:iCs/>
          <w:color w:val="000000"/>
          <w:kern w:val="1"/>
          <w:lang w:eastAsia="ar-SA"/>
        </w:rPr>
        <w:t>Понуђач који прихвати захтев за продужење рока важења понуде н</w:t>
      </w:r>
      <w:r w:rsidRPr="003D6548">
        <w:rPr>
          <w:rFonts w:eastAsia="Arial Unicode MS"/>
          <w:iCs/>
          <w:color w:val="000000"/>
          <w:kern w:val="1"/>
          <w:lang w:val="sr-Cyrl-RS" w:eastAsia="ar-SA"/>
        </w:rPr>
        <w:t>е</w:t>
      </w:r>
      <w:r w:rsidRPr="003D6548">
        <w:rPr>
          <w:rFonts w:eastAsia="Arial Unicode MS"/>
          <w:iCs/>
          <w:color w:val="000000"/>
          <w:kern w:val="1"/>
          <w:lang w:eastAsia="ar-SA"/>
        </w:rPr>
        <w:t xml:space="preserve"> може мењати понуду.</w:t>
      </w:r>
      <w:proofErr w:type="gramEnd"/>
    </w:p>
    <w:p w:rsidR="003D6548" w:rsidRPr="003D6548" w:rsidRDefault="003D6548" w:rsidP="003D6548">
      <w:pPr>
        <w:suppressAutoHyphens/>
        <w:spacing w:line="100" w:lineRule="atLeast"/>
        <w:jc w:val="both"/>
        <w:rPr>
          <w:rFonts w:eastAsia="Arial Unicode MS"/>
          <w:iCs/>
          <w:color w:val="000000"/>
          <w:kern w:val="1"/>
          <w:lang w:val="sr-Cyrl-RS" w:eastAsia="ar-SA"/>
        </w:rPr>
      </w:pPr>
    </w:p>
    <w:p w:rsidR="003D6548" w:rsidRPr="003D6548" w:rsidRDefault="003D6548" w:rsidP="003D6548">
      <w:pPr>
        <w:ind w:left="720"/>
        <w:jc w:val="both"/>
        <w:rPr>
          <w:rFonts w:eastAsia="Arial Unicode MS"/>
          <w:b/>
          <w:color w:val="000000"/>
          <w:kern w:val="1"/>
          <w:u w:val="single"/>
          <w:lang w:val="sr-Cyrl-RS" w:eastAsia="ar-SA"/>
        </w:rPr>
      </w:pPr>
    </w:p>
    <w:p w:rsidR="003D6548" w:rsidRPr="003D6548" w:rsidRDefault="003D6548" w:rsidP="003D6548">
      <w:pPr>
        <w:suppressAutoHyphens/>
        <w:spacing w:line="100" w:lineRule="atLeast"/>
        <w:jc w:val="both"/>
        <w:rPr>
          <w:rFonts w:eastAsia="Arial Unicode MS"/>
          <w:b/>
          <w:bCs/>
          <w:i/>
          <w:iCs/>
          <w:color w:val="000000"/>
          <w:kern w:val="1"/>
          <w:lang w:eastAsia="ar-SA"/>
        </w:rPr>
      </w:pPr>
      <w:r w:rsidRPr="003D6548">
        <w:rPr>
          <w:rFonts w:eastAsia="Arial Unicode MS"/>
          <w:b/>
          <w:bCs/>
          <w:i/>
          <w:iCs/>
          <w:color w:val="000000"/>
          <w:kern w:val="1"/>
          <w:lang w:eastAsia="ar-SA"/>
        </w:rPr>
        <w:t>10. ВАЛУТА И НАЧИН НА КОЈИ МОРА ДА БУДЕ НАВЕДЕНА И ИЗРАЖЕНА ЦЕНА У ПОНУДИ</w:t>
      </w:r>
    </w:p>
    <w:p w:rsidR="003D6548" w:rsidRPr="003D6548" w:rsidRDefault="003D6548" w:rsidP="003D6548">
      <w:pPr>
        <w:suppressAutoHyphens/>
        <w:spacing w:line="100" w:lineRule="atLeast"/>
        <w:jc w:val="both"/>
        <w:rPr>
          <w:rFonts w:eastAsia="Arial Unicode MS"/>
          <w:b/>
          <w:bCs/>
          <w:i/>
          <w:iCs/>
          <w:color w:val="000000"/>
          <w:kern w:val="1"/>
          <w:lang w:eastAsia="ar-SA"/>
        </w:rPr>
      </w:pP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iCs/>
          <w:color w:val="000000"/>
          <w:kern w:val="1"/>
          <w:lang w:eastAsia="ar-SA"/>
        </w:rPr>
        <w:t xml:space="preserve">Цена мора бити исказана у динарима, са и </w:t>
      </w:r>
      <w:r w:rsidRPr="003D6548">
        <w:rPr>
          <w:rFonts w:eastAsia="Arial Unicode MS"/>
          <w:iCs/>
          <w:color w:val="00000A"/>
          <w:kern w:val="1"/>
          <w:lang w:eastAsia="ar-SA"/>
        </w:rPr>
        <w:t>без пореза на додату вредност,</w:t>
      </w:r>
      <w:r w:rsidRPr="003D6548">
        <w:rPr>
          <w:rFonts w:eastAsia="Arial Unicode MS"/>
          <w:color w:val="00000A"/>
          <w:kern w:val="1"/>
          <w:lang w:eastAsia="ar-SA"/>
        </w:rPr>
        <w:t xml:space="preserve"> </w:t>
      </w:r>
      <w:r w:rsidRPr="003D6548">
        <w:rPr>
          <w:rFonts w:eastAsia="Arial Unicode MS"/>
          <w:color w:val="000000"/>
          <w:kern w:val="1"/>
          <w:lang w:eastAsia="ar-SA"/>
        </w:rPr>
        <w:t>са урачунатим свим трошковима које понуђач има у реализацији предметне јавне набавке</w:t>
      </w:r>
      <w:r w:rsidRPr="003D6548">
        <w:rPr>
          <w:rFonts w:eastAsia="Arial Unicode MS"/>
          <w:kern w:val="1"/>
          <w:lang w:eastAsia="ar-SA"/>
        </w:rPr>
        <w:t xml:space="preserve">, с тим да ће се за </w:t>
      </w:r>
      <w:r w:rsidRPr="003D6548">
        <w:rPr>
          <w:rFonts w:eastAsia="Arial Unicode MS"/>
          <w:color w:val="000000"/>
          <w:kern w:val="1"/>
          <w:lang w:eastAsia="ar-SA"/>
        </w:rPr>
        <w:t>оцену понуде узимати у обзир цена без пореза на додату вредност.</w:t>
      </w:r>
      <w:proofErr w:type="gramEnd"/>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iCs/>
          <w:color w:val="000000"/>
          <w:kern w:val="1"/>
          <w:lang w:eastAsia="ar-SA"/>
        </w:rPr>
        <w:t>Цена је фиксна и не може се мењати.</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iCs/>
          <w:color w:val="000000"/>
          <w:kern w:val="1"/>
          <w:lang w:eastAsia="ar-SA"/>
        </w:rPr>
      </w:pPr>
      <w:proofErr w:type="gramStart"/>
      <w:r w:rsidRPr="003D6548">
        <w:rPr>
          <w:rFonts w:eastAsia="Arial Unicode MS"/>
          <w:color w:val="000000"/>
          <w:kern w:val="1"/>
          <w:lang w:eastAsia="ar-SA"/>
        </w:rPr>
        <w:t>Ако је у понуди исказана неуобичајено ниска цена, наручилац ће поступити у складу са чланом 92.</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ЗЈН.</w:t>
      </w:r>
      <w:proofErr w:type="gramEnd"/>
    </w:p>
    <w:p w:rsidR="003D6548" w:rsidRPr="003D6548" w:rsidRDefault="003D6548" w:rsidP="003D6548">
      <w:pPr>
        <w:suppressAutoHyphens/>
        <w:spacing w:line="100" w:lineRule="atLeast"/>
        <w:jc w:val="both"/>
        <w:rPr>
          <w:rFonts w:eastAsia="Arial Unicode MS"/>
          <w:iCs/>
          <w:color w:val="00B0F0"/>
          <w:kern w:val="1"/>
          <w:lang w:val="sr-Cyrl-RS" w:eastAsia="ar-SA"/>
        </w:rPr>
      </w:pPr>
      <w:proofErr w:type="gramStart"/>
      <w:r w:rsidRPr="003D6548">
        <w:rPr>
          <w:rFonts w:eastAsia="Arial Unicode MS"/>
          <w:iCs/>
          <w:kern w:val="1"/>
          <w:lang w:eastAsia="ar-SA"/>
        </w:rPr>
        <w:lastRenderedPageBreak/>
        <w:t>Ако понуђена цена укључује увозну царину и друге дажбине, понуђач је дужан да тај део одвојено искаже у динарима</w:t>
      </w:r>
      <w:r w:rsidRPr="003D6548">
        <w:rPr>
          <w:rFonts w:eastAsia="Arial Unicode MS"/>
          <w:iCs/>
          <w:kern w:val="1"/>
          <w:lang w:val="sr-Cyrl-RS" w:eastAsia="ar-SA"/>
        </w:rPr>
        <w:t>.</w:t>
      </w:r>
      <w:proofErr w:type="gramEnd"/>
      <w:r w:rsidRPr="003D6548">
        <w:rPr>
          <w:rFonts w:eastAsia="Arial Unicode MS"/>
          <w:iCs/>
          <w:kern w:val="1"/>
          <w:lang w:val="sr-Cyrl-RS" w:eastAsia="ar-SA"/>
        </w:rPr>
        <w:t xml:space="preserve"> </w:t>
      </w:r>
    </w:p>
    <w:p w:rsidR="003D6548" w:rsidRPr="003D6548" w:rsidRDefault="003D6548" w:rsidP="003D6548">
      <w:pPr>
        <w:suppressAutoHyphens/>
        <w:spacing w:line="100" w:lineRule="atLeast"/>
        <w:jc w:val="both"/>
        <w:rPr>
          <w:rFonts w:eastAsia="Arial Unicode MS"/>
          <w:b/>
          <w:i/>
          <w:iCs/>
          <w:color w:val="000000"/>
          <w:kern w:val="1"/>
          <w:lang w:val="sr-Cyrl-RS" w:eastAsia="ar-SA"/>
        </w:rPr>
      </w:pPr>
      <w:r w:rsidRPr="003D6548">
        <w:rPr>
          <w:rFonts w:eastAsia="Arial Unicode MS"/>
          <w:b/>
          <w:i/>
          <w:iCs/>
          <w:color w:val="000000"/>
          <w:kern w:val="1"/>
          <w:lang w:val="sr-Cyrl-RS" w:eastAsia="ar-SA"/>
        </w:rPr>
        <w:t xml:space="preserve"> </w:t>
      </w:r>
    </w:p>
    <w:p w:rsidR="003D6548" w:rsidRPr="003D6548" w:rsidRDefault="003D6548" w:rsidP="003D6548">
      <w:pPr>
        <w:suppressAutoHyphens/>
        <w:spacing w:line="100" w:lineRule="atLeast"/>
        <w:jc w:val="both"/>
        <w:rPr>
          <w:rFonts w:eastAsia="Arial Unicode MS"/>
          <w:b/>
          <w:i/>
          <w:iCs/>
          <w:kern w:val="1"/>
          <w:lang w:val="sr-Cyrl-RS" w:eastAsia="ar-SA"/>
        </w:rPr>
      </w:pPr>
    </w:p>
    <w:p w:rsidR="003D6548" w:rsidRPr="003D6548" w:rsidRDefault="003D6548" w:rsidP="003D6548">
      <w:pPr>
        <w:suppressAutoHyphens/>
        <w:spacing w:line="100" w:lineRule="atLeast"/>
        <w:jc w:val="both"/>
        <w:rPr>
          <w:rFonts w:eastAsia="Arial Unicode MS"/>
          <w:b/>
          <w:i/>
          <w:iCs/>
          <w:color w:val="000000"/>
          <w:kern w:val="1"/>
          <w:lang w:val="sr-Cyrl-RS" w:eastAsia="ar-SA"/>
        </w:rPr>
      </w:pPr>
      <w:r w:rsidRPr="003D6548">
        <w:rPr>
          <w:rFonts w:eastAsia="Arial Unicode MS"/>
          <w:b/>
          <w:i/>
          <w:iCs/>
          <w:color w:val="000000"/>
          <w:kern w:val="1"/>
          <w:lang w:eastAsia="ar-SA"/>
        </w:rPr>
        <w:t>1</w:t>
      </w:r>
      <w:r w:rsidRPr="003D6548">
        <w:rPr>
          <w:rFonts w:eastAsia="Arial Unicode MS"/>
          <w:b/>
          <w:i/>
          <w:iCs/>
          <w:color w:val="000000"/>
          <w:kern w:val="1"/>
          <w:lang w:val="sr-Cyrl-RS" w:eastAsia="ar-SA"/>
        </w:rPr>
        <w:t>1</w:t>
      </w:r>
      <w:r w:rsidRPr="003D6548">
        <w:rPr>
          <w:rFonts w:eastAsia="Arial Unicode MS"/>
          <w:b/>
          <w:i/>
          <w:iCs/>
          <w:color w:val="000000"/>
          <w:kern w:val="1"/>
          <w:lang w:eastAsia="ar-SA"/>
        </w:rPr>
        <w:t>. ПОДАЦИ О ВРСТИ, САДРЖИНИ, НАЧИНУ ПОДНОШЕЊА, ВИСИНИ И РОКОВИМА</w:t>
      </w:r>
      <w:r w:rsidRPr="003D6548">
        <w:rPr>
          <w:rFonts w:eastAsia="Arial Unicode MS"/>
          <w:b/>
          <w:i/>
          <w:iCs/>
          <w:color w:val="000000"/>
          <w:kern w:val="1"/>
          <w:lang w:val="sr-Cyrl-RS" w:eastAsia="ar-SA"/>
        </w:rPr>
        <w:t xml:space="preserve"> ФИНАНСИЈСКОГ</w:t>
      </w:r>
      <w:r w:rsidRPr="003D6548">
        <w:rPr>
          <w:rFonts w:eastAsia="Arial Unicode MS"/>
          <w:b/>
          <w:i/>
          <w:iCs/>
          <w:color w:val="000000"/>
          <w:kern w:val="1"/>
          <w:lang w:eastAsia="ar-SA"/>
        </w:rPr>
        <w:t xml:space="preserve"> ОБЕЗБЕЂЕЊА ИСПУЊЕЊА ОБАВЕЗА ПОНУЂАЧА</w:t>
      </w:r>
    </w:p>
    <w:p w:rsidR="00B6337D" w:rsidRPr="00C77E0C" w:rsidRDefault="00B6337D" w:rsidP="00B6337D">
      <w:pPr>
        <w:keepNext/>
        <w:suppressAutoHyphens/>
        <w:spacing w:after="120" w:line="100" w:lineRule="atLeast"/>
        <w:rPr>
          <w:bCs/>
        </w:rPr>
      </w:pPr>
      <w:r w:rsidRPr="00B6337D">
        <w:rPr>
          <w:rFonts w:eastAsia="Arial Unicode MS"/>
          <w:iCs/>
          <w:color w:val="000000"/>
          <w:kern w:val="1"/>
          <w:lang w:val="sr-Cyrl-RS" w:eastAsia="ar-SA"/>
        </w:rPr>
        <w:t>Изабрани понуђач</w:t>
      </w:r>
      <w:r w:rsidRPr="00C77E0C">
        <w:rPr>
          <w:rFonts w:eastAsia="Arial Unicode MS"/>
          <w:color w:val="000000"/>
          <w:kern w:val="1"/>
          <w:lang w:eastAsia="ar-SA"/>
        </w:rPr>
        <w:t xml:space="preserve"> се обавезује да </w:t>
      </w:r>
      <w:r w:rsidRPr="00C77E0C">
        <w:rPr>
          <w:bCs/>
          <w:lang w:val="sr-Cyrl-CS"/>
        </w:rPr>
        <w:t>на дан потписивања уговора, а најкасније у року од</w:t>
      </w:r>
      <w:r>
        <w:rPr>
          <w:bCs/>
          <w:lang w:val="sr-Cyrl-CS"/>
        </w:rPr>
        <w:t xml:space="preserve"> 3</w:t>
      </w:r>
      <w:r w:rsidRPr="00C77E0C">
        <w:rPr>
          <w:bCs/>
          <w:lang w:val="sr-Cyrl-CS"/>
        </w:rPr>
        <w:t xml:space="preserve"> (</w:t>
      </w:r>
      <w:r>
        <w:rPr>
          <w:bCs/>
          <w:lang w:val="sr-Cyrl-CS"/>
        </w:rPr>
        <w:t>три</w:t>
      </w:r>
      <w:r w:rsidRPr="00C77E0C">
        <w:rPr>
          <w:bCs/>
          <w:lang w:val="sr-Cyrl-CS"/>
        </w:rPr>
        <w:t>) дана од  дана закључења уговора,  д</w:t>
      </w:r>
      <w:r w:rsidRPr="00C77E0C">
        <w:rPr>
          <w:bCs/>
          <w:spacing w:val="-2"/>
          <w:lang w:val="ru-RU"/>
        </w:rPr>
        <w:t>о</w:t>
      </w:r>
      <w:r w:rsidRPr="00C77E0C">
        <w:rPr>
          <w:bCs/>
          <w:lang w:val="ru-RU"/>
        </w:rPr>
        <w:t>с</w:t>
      </w:r>
      <w:r w:rsidRPr="00C77E0C">
        <w:rPr>
          <w:bCs/>
          <w:spacing w:val="-3"/>
          <w:lang w:val="ru-RU"/>
        </w:rPr>
        <w:t>т</w:t>
      </w:r>
      <w:r w:rsidRPr="00C77E0C">
        <w:rPr>
          <w:bCs/>
          <w:lang w:val="ru-RU"/>
        </w:rPr>
        <w:t>ав</w:t>
      </w:r>
      <w:r w:rsidRPr="00C77E0C">
        <w:rPr>
          <w:bCs/>
          <w:spacing w:val="-3"/>
          <w:lang w:val="ru-RU"/>
        </w:rPr>
        <w:t xml:space="preserve">и средство финансијског обезбеђења </w:t>
      </w:r>
      <w:r w:rsidRPr="00C77E0C">
        <w:rPr>
          <w:b/>
          <w:bCs/>
          <w:spacing w:val="-3"/>
          <w:lang w:val="ru-RU"/>
        </w:rPr>
        <w:t>за добро извршење посла</w:t>
      </w:r>
      <w:r w:rsidRPr="00C77E0C">
        <w:rPr>
          <w:bCs/>
          <w:spacing w:val="-3"/>
          <w:lang w:val="ru-RU"/>
        </w:rPr>
        <w:t xml:space="preserve"> и то:</w:t>
      </w:r>
    </w:p>
    <w:p w:rsidR="00B6337D" w:rsidRPr="00C77E0C" w:rsidRDefault="00B6337D" w:rsidP="00B6337D">
      <w:pPr>
        <w:numPr>
          <w:ilvl w:val="0"/>
          <w:numId w:val="16"/>
        </w:numPr>
        <w:suppressAutoHyphens/>
        <w:spacing w:before="10" w:after="120" w:line="246" w:lineRule="auto"/>
        <w:jc w:val="both"/>
        <w:rPr>
          <w:rFonts w:eastAsia="Arial Unicode MS"/>
          <w:kern w:val="1"/>
          <w:lang w:val="ru-RU" w:eastAsia="ar-SA"/>
        </w:rPr>
      </w:pPr>
      <w:r w:rsidRPr="00C77E0C">
        <w:rPr>
          <w:rFonts w:eastAsia="Arial Unicode MS"/>
          <w:spacing w:val="-11"/>
          <w:kern w:val="1"/>
          <w:lang w:val="ru-RU" w:eastAsia="ar-SA"/>
        </w:rPr>
        <w:t>б</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о</w:t>
      </w:r>
      <w:r w:rsidRPr="00C77E0C">
        <w:rPr>
          <w:rFonts w:eastAsia="Arial Unicode MS"/>
          <w:spacing w:val="52"/>
          <w:kern w:val="1"/>
          <w:lang w:val="ru-RU" w:eastAsia="ar-SA"/>
        </w:rPr>
        <w:t xml:space="preserve"> </w:t>
      </w:r>
      <w:r w:rsidRPr="00C77E0C">
        <w:rPr>
          <w:rFonts w:eastAsia="Arial Unicode MS"/>
          <w:spacing w:val="2"/>
          <w:kern w:val="1"/>
          <w:lang w:val="ru-RU" w:eastAsia="ar-SA"/>
        </w:rPr>
        <w:t>с</w:t>
      </w:r>
      <w:r w:rsidRPr="00C77E0C">
        <w:rPr>
          <w:rFonts w:eastAsia="Arial Unicode MS"/>
          <w:kern w:val="1"/>
          <w:lang w:val="ru-RU" w:eastAsia="ar-SA"/>
        </w:rPr>
        <w:t>о</w:t>
      </w:r>
      <w:r w:rsidRPr="00C77E0C">
        <w:rPr>
          <w:rFonts w:eastAsia="Arial Unicode MS"/>
          <w:spacing w:val="1"/>
          <w:kern w:val="1"/>
          <w:lang w:val="ru-RU" w:eastAsia="ar-SA"/>
        </w:rPr>
        <w:t>п</w:t>
      </w:r>
      <w:r w:rsidRPr="00C77E0C">
        <w:rPr>
          <w:rFonts w:eastAsia="Arial Unicode MS"/>
          <w:kern w:val="1"/>
          <w:lang w:val="ru-RU" w:eastAsia="ar-SA"/>
        </w:rPr>
        <w:t>с</w:t>
      </w:r>
      <w:r w:rsidRPr="00C77E0C">
        <w:rPr>
          <w:rFonts w:eastAsia="Arial Unicode MS"/>
          <w:spacing w:val="1"/>
          <w:kern w:val="1"/>
          <w:lang w:val="ru-RU" w:eastAsia="ar-SA"/>
        </w:rPr>
        <w:t>т</w:t>
      </w:r>
      <w:r w:rsidRPr="00C77E0C">
        <w:rPr>
          <w:rFonts w:eastAsia="Arial Unicode MS"/>
          <w:spacing w:val="-2"/>
          <w:kern w:val="1"/>
          <w:lang w:val="ru-RU" w:eastAsia="ar-SA"/>
        </w:rPr>
        <w:t>в</w:t>
      </w:r>
      <w:r w:rsidRPr="00C77E0C">
        <w:rPr>
          <w:rFonts w:eastAsia="Arial Unicode MS"/>
          <w:kern w:val="1"/>
          <w:lang w:val="ru-RU" w:eastAsia="ar-SA"/>
        </w:rPr>
        <w:t>е</w:t>
      </w:r>
      <w:r w:rsidRPr="00C77E0C">
        <w:rPr>
          <w:rFonts w:eastAsia="Arial Unicode MS"/>
          <w:spacing w:val="1"/>
          <w:kern w:val="1"/>
          <w:lang w:val="ru-RU" w:eastAsia="ar-SA"/>
        </w:rPr>
        <w:t>н</w:t>
      </w:r>
      <w:r w:rsidRPr="00C77E0C">
        <w:rPr>
          <w:rFonts w:eastAsia="Arial Unicode MS"/>
          <w:kern w:val="1"/>
          <w:lang w:val="ru-RU" w:eastAsia="ar-SA"/>
        </w:rPr>
        <w:t xml:space="preserve">у </w:t>
      </w:r>
      <w:r w:rsidRPr="00C77E0C">
        <w:rPr>
          <w:rFonts w:eastAsia="Arial Unicode MS"/>
          <w:spacing w:val="-1"/>
          <w:kern w:val="1"/>
          <w:lang w:val="ru-RU" w:eastAsia="ar-SA"/>
        </w:rPr>
        <w:t>м</w:t>
      </w:r>
      <w:r w:rsidRPr="00C77E0C">
        <w:rPr>
          <w:rFonts w:eastAsia="Arial Unicode MS"/>
          <w:spacing w:val="2"/>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 xml:space="preserve">у, </w:t>
      </w:r>
      <w:r w:rsidRPr="00C77E0C">
        <w:rPr>
          <w:rFonts w:eastAsia="Arial Unicode MS"/>
          <w:spacing w:val="3"/>
          <w:w w:val="103"/>
          <w:kern w:val="1"/>
          <w:lang w:val="ru-RU" w:eastAsia="ar-SA"/>
        </w:rPr>
        <w:t>к</w:t>
      </w:r>
      <w:r w:rsidRPr="00C77E0C">
        <w:rPr>
          <w:rFonts w:eastAsia="Arial Unicode MS"/>
          <w:spacing w:val="-3"/>
          <w:w w:val="103"/>
          <w:kern w:val="1"/>
          <w:lang w:val="ru-RU" w:eastAsia="ar-SA"/>
        </w:rPr>
        <w:t>о</w:t>
      </w:r>
      <w:r w:rsidRPr="00C77E0C">
        <w:rPr>
          <w:rFonts w:eastAsia="Arial Unicode MS"/>
          <w:spacing w:val="2"/>
          <w:w w:val="103"/>
          <w:kern w:val="1"/>
          <w:lang w:val="ru-RU" w:eastAsia="ar-SA"/>
        </w:rPr>
        <w:t>ј</w:t>
      </w:r>
      <w:r w:rsidRPr="00C77E0C">
        <w:rPr>
          <w:rFonts w:eastAsia="Arial Unicode MS"/>
          <w:w w:val="103"/>
          <w:kern w:val="1"/>
          <w:lang w:val="ru-RU" w:eastAsia="ar-SA"/>
        </w:rPr>
        <w:t xml:space="preserve">а </w:t>
      </w:r>
      <w:r w:rsidRPr="00C77E0C">
        <w:rPr>
          <w:rFonts w:eastAsia="Arial Unicode MS"/>
          <w:spacing w:val="-1"/>
          <w:kern w:val="1"/>
          <w:lang w:val="ru-RU" w:eastAsia="ar-SA"/>
        </w:rPr>
        <w:t>м</w:t>
      </w:r>
      <w:r w:rsidRPr="00C77E0C">
        <w:rPr>
          <w:rFonts w:eastAsia="Arial Unicode MS"/>
          <w:kern w:val="1"/>
          <w:lang w:val="ru-RU" w:eastAsia="ar-SA"/>
        </w:rPr>
        <w:t>ора</w:t>
      </w:r>
      <w:r w:rsidRPr="00C77E0C">
        <w:rPr>
          <w:rFonts w:eastAsia="Arial Unicode MS"/>
          <w:spacing w:val="16"/>
          <w:kern w:val="1"/>
          <w:lang w:val="ru-RU" w:eastAsia="ar-SA"/>
        </w:rPr>
        <w:t xml:space="preserve"> </w:t>
      </w:r>
      <w:r w:rsidRPr="00C77E0C">
        <w:rPr>
          <w:rFonts w:eastAsia="Arial Unicode MS"/>
          <w:spacing w:val="-1"/>
          <w:kern w:val="1"/>
          <w:lang w:val="ru-RU" w:eastAsia="ar-SA"/>
        </w:rPr>
        <w:t>б</w:t>
      </w:r>
      <w:r w:rsidRPr="00C77E0C">
        <w:rPr>
          <w:rFonts w:eastAsia="Arial Unicode MS"/>
          <w:kern w:val="1"/>
          <w:lang w:val="ru-RU" w:eastAsia="ar-SA"/>
        </w:rPr>
        <w:t>и</w:t>
      </w:r>
      <w:r w:rsidRPr="00C77E0C">
        <w:rPr>
          <w:rFonts w:eastAsia="Arial Unicode MS"/>
          <w:spacing w:val="-1"/>
          <w:kern w:val="1"/>
          <w:lang w:val="ru-RU" w:eastAsia="ar-SA"/>
        </w:rPr>
        <w:t>т</w:t>
      </w:r>
      <w:r w:rsidRPr="00C77E0C">
        <w:rPr>
          <w:rFonts w:eastAsia="Arial Unicode MS"/>
          <w:kern w:val="1"/>
          <w:lang w:val="ru-RU" w:eastAsia="ar-SA"/>
        </w:rPr>
        <w:t>и</w:t>
      </w:r>
      <w:r w:rsidRPr="00C77E0C">
        <w:rPr>
          <w:rFonts w:eastAsia="Arial Unicode MS"/>
          <w:spacing w:val="15"/>
          <w:kern w:val="1"/>
          <w:lang w:val="ru-RU" w:eastAsia="ar-SA"/>
        </w:rPr>
        <w:t xml:space="preserve"> </w:t>
      </w:r>
      <w:r w:rsidRPr="00C77E0C">
        <w:rPr>
          <w:rFonts w:eastAsia="Arial Unicode MS"/>
          <w:kern w:val="1"/>
          <w:lang w:val="ru-RU" w:eastAsia="ar-SA"/>
        </w:rPr>
        <w:t>еви</w:t>
      </w:r>
      <w:r w:rsidRPr="00C77E0C">
        <w:rPr>
          <w:rFonts w:eastAsia="Arial Unicode MS"/>
          <w:spacing w:val="-1"/>
          <w:kern w:val="1"/>
          <w:lang w:val="ru-RU" w:eastAsia="ar-SA"/>
        </w:rPr>
        <w:t>д</w:t>
      </w:r>
      <w:r w:rsidRPr="00C77E0C">
        <w:rPr>
          <w:rFonts w:eastAsia="Arial Unicode MS"/>
          <w:spacing w:val="2"/>
          <w:kern w:val="1"/>
          <w:lang w:val="ru-RU" w:eastAsia="ar-SA"/>
        </w:rPr>
        <w:t>е</w:t>
      </w:r>
      <w:r w:rsidRPr="00C77E0C">
        <w:rPr>
          <w:rFonts w:eastAsia="Arial Unicode MS"/>
          <w:spacing w:val="1"/>
          <w:kern w:val="1"/>
          <w:lang w:val="ru-RU" w:eastAsia="ar-SA"/>
        </w:rPr>
        <w:t>н</w:t>
      </w:r>
      <w:r w:rsidRPr="00C77E0C">
        <w:rPr>
          <w:rFonts w:eastAsia="Arial Unicode MS"/>
          <w:spacing w:val="-4"/>
          <w:kern w:val="1"/>
          <w:lang w:val="ru-RU" w:eastAsia="ar-SA"/>
        </w:rPr>
        <w:t>т</w:t>
      </w:r>
      <w:r w:rsidRPr="00C77E0C">
        <w:rPr>
          <w:rFonts w:eastAsia="Arial Unicode MS"/>
          <w:kern w:val="1"/>
          <w:lang w:val="ru-RU" w:eastAsia="ar-SA"/>
        </w:rPr>
        <w:t>ир</w:t>
      </w:r>
      <w:r w:rsidRPr="00C77E0C">
        <w:rPr>
          <w:rFonts w:eastAsia="Arial Unicode MS"/>
          <w:spacing w:val="2"/>
          <w:kern w:val="1"/>
          <w:lang w:val="ru-RU" w:eastAsia="ar-SA"/>
        </w:rPr>
        <w:t>а</w:t>
      </w:r>
      <w:r w:rsidRPr="00C77E0C">
        <w:rPr>
          <w:rFonts w:eastAsia="Arial Unicode MS"/>
          <w:spacing w:val="1"/>
          <w:kern w:val="1"/>
          <w:lang w:val="ru-RU" w:eastAsia="ar-SA"/>
        </w:rPr>
        <w:t>н</w:t>
      </w:r>
      <w:r w:rsidRPr="00C77E0C">
        <w:rPr>
          <w:rFonts w:eastAsia="Arial Unicode MS"/>
          <w:kern w:val="1"/>
          <w:lang w:val="ru-RU" w:eastAsia="ar-SA"/>
        </w:rPr>
        <w:t>а</w:t>
      </w:r>
      <w:r w:rsidRPr="00C77E0C">
        <w:rPr>
          <w:rFonts w:eastAsia="Arial Unicode MS"/>
          <w:spacing w:val="41"/>
          <w:kern w:val="1"/>
          <w:lang w:val="ru-RU" w:eastAsia="ar-SA"/>
        </w:rPr>
        <w:t xml:space="preserve"> </w:t>
      </w:r>
      <w:r w:rsidRPr="00C77E0C">
        <w:rPr>
          <w:rFonts w:eastAsia="Arial Unicode MS"/>
          <w:kern w:val="1"/>
          <w:lang w:val="ru-RU" w:eastAsia="ar-SA"/>
        </w:rPr>
        <w:t>у</w:t>
      </w:r>
      <w:r w:rsidRPr="00C77E0C">
        <w:rPr>
          <w:rFonts w:eastAsia="Arial Unicode MS"/>
          <w:spacing w:val="2"/>
          <w:kern w:val="1"/>
          <w:lang w:val="ru-RU" w:eastAsia="ar-SA"/>
        </w:rPr>
        <w:t xml:space="preserve"> </w:t>
      </w:r>
      <w:r w:rsidRPr="00C77E0C">
        <w:rPr>
          <w:rFonts w:eastAsia="Arial Unicode MS"/>
          <w:spacing w:val="-9"/>
          <w:kern w:val="1"/>
          <w:lang w:val="ru-RU" w:eastAsia="ar-SA"/>
        </w:rPr>
        <w:t>Р</w:t>
      </w:r>
      <w:r w:rsidRPr="00C77E0C">
        <w:rPr>
          <w:rFonts w:eastAsia="Arial Unicode MS"/>
          <w:kern w:val="1"/>
          <w:lang w:val="ru-RU" w:eastAsia="ar-SA"/>
        </w:rPr>
        <w:t>е</w:t>
      </w:r>
      <w:r w:rsidRPr="00C77E0C">
        <w:rPr>
          <w:rFonts w:eastAsia="Arial Unicode MS"/>
          <w:spacing w:val="-1"/>
          <w:kern w:val="1"/>
          <w:lang w:val="ru-RU" w:eastAsia="ar-SA"/>
        </w:rPr>
        <w:t>г</w:t>
      </w:r>
      <w:r w:rsidRPr="00C77E0C">
        <w:rPr>
          <w:rFonts w:eastAsia="Arial Unicode MS"/>
          <w:kern w:val="1"/>
          <w:lang w:val="ru-RU" w:eastAsia="ar-SA"/>
        </w:rPr>
        <w:t>и</w:t>
      </w:r>
      <w:r w:rsidRPr="00C77E0C">
        <w:rPr>
          <w:rFonts w:eastAsia="Arial Unicode MS"/>
          <w:spacing w:val="2"/>
          <w:kern w:val="1"/>
          <w:lang w:val="ru-RU" w:eastAsia="ar-SA"/>
        </w:rPr>
        <w:t>с</w:t>
      </w:r>
      <w:r w:rsidRPr="00C77E0C">
        <w:rPr>
          <w:rFonts w:eastAsia="Arial Unicode MS"/>
          <w:spacing w:val="-4"/>
          <w:kern w:val="1"/>
          <w:lang w:val="ru-RU" w:eastAsia="ar-SA"/>
        </w:rPr>
        <w:t>т</w:t>
      </w:r>
      <w:r w:rsidRPr="00C77E0C">
        <w:rPr>
          <w:rFonts w:eastAsia="Arial Unicode MS"/>
          <w:kern w:val="1"/>
          <w:lang w:val="ru-RU" w:eastAsia="ar-SA"/>
        </w:rPr>
        <w:t>ру</w:t>
      </w:r>
      <w:r w:rsidRPr="00C77E0C">
        <w:rPr>
          <w:rFonts w:eastAsia="Arial Unicode MS"/>
          <w:spacing w:val="27"/>
          <w:kern w:val="1"/>
          <w:lang w:val="ru-RU" w:eastAsia="ar-SA"/>
        </w:rPr>
        <w:t xml:space="preserve"> </w:t>
      </w:r>
      <w:r w:rsidRPr="00C77E0C">
        <w:rPr>
          <w:rFonts w:eastAsia="Arial Unicode MS"/>
          <w:spacing w:val="-1"/>
          <w:kern w:val="1"/>
          <w:lang w:val="ru-RU" w:eastAsia="ar-SA"/>
        </w:rPr>
        <w:t>м</w:t>
      </w:r>
      <w:r w:rsidRPr="00C77E0C">
        <w:rPr>
          <w:rFonts w:eastAsia="Arial Unicode MS"/>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а</w:t>
      </w:r>
      <w:r w:rsidRPr="00C77E0C">
        <w:rPr>
          <w:rFonts w:eastAsia="Arial Unicode MS"/>
          <w:spacing w:val="23"/>
          <w:kern w:val="1"/>
          <w:lang w:val="ru-RU" w:eastAsia="ar-SA"/>
        </w:rPr>
        <w:t xml:space="preserve"> </w:t>
      </w:r>
      <w:r w:rsidRPr="00C77E0C">
        <w:rPr>
          <w:rFonts w:eastAsia="Arial Unicode MS"/>
          <w:kern w:val="1"/>
          <w:lang w:val="ru-RU" w:eastAsia="ar-SA"/>
        </w:rPr>
        <w:t>и</w:t>
      </w:r>
      <w:r w:rsidRPr="00C77E0C">
        <w:rPr>
          <w:rFonts w:eastAsia="Arial Unicode MS"/>
          <w:spacing w:val="7"/>
          <w:kern w:val="1"/>
          <w:lang w:val="ru-RU" w:eastAsia="ar-SA"/>
        </w:rPr>
        <w:t xml:space="preserve"> </w:t>
      </w:r>
      <w:r w:rsidRPr="00C77E0C">
        <w:rPr>
          <w:rFonts w:eastAsia="Arial Unicode MS"/>
          <w:kern w:val="1"/>
          <w:lang w:val="ru-RU" w:eastAsia="ar-SA"/>
        </w:rPr>
        <w:t>о</w:t>
      </w:r>
      <w:r w:rsidRPr="00C77E0C">
        <w:rPr>
          <w:rFonts w:eastAsia="Arial Unicode MS"/>
          <w:spacing w:val="-5"/>
          <w:kern w:val="1"/>
          <w:lang w:val="ru-RU" w:eastAsia="ar-SA"/>
        </w:rPr>
        <w:t>в</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1"/>
          <w:kern w:val="1"/>
          <w:lang w:val="ru-RU" w:eastAsia="ar-SA"/>
        </w:rPr>
        <w:t>ш</w:t>
      </w:r>
      <w:r w:rsidRPr="00C77E0C">
        <w:rPr>
          <w:rFonts w:eastAsia="Arial Unicode MS"/>
          <w:kern w:val="1"/>
          <w:lang w:val="ru-RU" w:eastAsia="ar-SA"/>
        </w:rPr>
        <w:t>ћења</w:t>
      </w:r>
      <w:r w:rsidRPr="00C77E0C">
        <w:rPr>
          <w:rFonts w:eastAsia="Arial Unicode MS"/>
          <w:spacing w:val="35"/>
          <w:kern w:val="1"/>
          <w:lang w:val="ru-RU" w:eastAsia="ar-SA"/>
        </w:rPr>
        <w:t xml:space="preserve"> </w:t>
      </w:r>
      <w:r w:rsidRPr="00C77E0C">
        <w:rPr>
          <w:rFonts w:eastAsia="Arial Unicode MS"/>
          <w:spacing w:val="-1"/>
          <w:kern w:val="1"/>
          <w:lang w:val="ru-RU" w:eastAsia="ar-SA"/>
        </w:rPr>
        <w:t>Н</w:t>
      </w:r>
      <w:r w:rsidRPr="00C77E0C">
        <w:rPr>
          <w:rFonts w:eastAsia="Arial Unicode MS"/>
          <w:kern w:val="1"/>
          <w:lang w:val="ru-RU" w:eastAsia="ar-SA"/>
        </w:rPr>
        <w:t>ар</w:t>
      </w:r>
      <w:r w:rsidRPr="00C77E0C">
        <w:rPr>
          <w:rFonts w:eastAsia="Arial Unicode MS"/>
          <w:spacing w:val="-5"/>
          <w:kern w:val="1"/>
          <w:lang w:val="ru-RU" w:eastAsia="ar-SA"/>
        </w:rPr>
        <w:t>о</w:t>
      </w:r>
      <w:r w:rsidRPr="00C77E0C">
        <w:rPr>
          <w:rFonts w:eastAsia="Arial Unicode MS"/>
          <w:spacing w:val="1"/>
          <w:kern w:val="1"/>
          <w:lang w:val="ru-RU" w:eastAsia="ar-SA"/>
        </w:rPr>
        <w:t>д</w:t>
      </w:r>
      <w:r w:rsidRPr="00C77E0C">
        <w:rPr>
          <w:rFonts w:eastAsia="Arial Unicode MS"/>
          <w:spacing w:val="-2"/>
          <w:kern w:val="1"/>
          <w:lang w:val="ru-RU" w:eastAsia="ar-SA"/>
        </w:rPr>
        <w:t>н</w:t>
      </w:r>
      <w:r w:rsidRPr="00C77E0C">
        <w:rPr>
          <w:rFonts w:eastAsia="Arial Unicode MS"/>
          <w:kern w:val="1"/>
          <w:lang w:val="ru-RU" w:eastAsia="ar-SA"/>
        </w:rPr>
        <w:t>е</w:t>
      </w:r>
      <w:r w:rsidRPr="00C77E0C">
        <w:rPr>
          <w:rFonts w:eastAsia="Arial Unicode MS"/>
          <w:spacing w:val="26"/>
          <w:kern w:val="1"/>
          <w:lang w:val="ru-RU" w:eastAsia="ar-SA"/>
        </w:rPr>
        <w:t xml:space="preserve"> </w:t>
      </w:r>
      <w:r w:rsidRPr="00C77E0C">
        <w:rPr>
          <w:rFonts w:eastAsia="Arial Unicode MS"/>
          <w:spacing w:val="-6"/>
          <w:kern w:val="1"/>
          <w:lang w:val="ru-RU" w:eastAsia="ar-SA"/>
        </w:rPr>
        <w:t>б</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е</w:t>
      </w:r>
      <w:r w:rsidRPr="00C77E0C">
        <w:rPr>
          <w:rFonts w:eastAsia="Arial Unicode MS"/>
          <w:spacing w:val="21"/>
          <w:kern w:val="1"/>
          <w:lang w:val="ru-RU" w:eastAsia="ar-SA"/>
        </w:rPr>
        <w:t xml:space="preserve"> </w:t>
      </w:r>
      <w:r w:rsidRPr="00C77E0C">
        <w:rPr>
          <w:rFonts w:eastAsia="Arial Unicode MS"/>
          <w:spacing w:val="-1"/>
          <w:w w:val="103"/>
          <w:kern w:val="1"/>
          <w:lang w:val="ru-RU" w:eastAsia="ar-SA"/>
        </w:rPr>
        <w:t>С</w:t>
      </w:r>
      <w:r w:rsidRPr="00C77E0C">
        <w:rPr>
          <w:rFonts w:eastAsia="Arial Unicode MS"/>
          <w:w w:val="103"/>
          <w:kern w:val="1"/>
          <w:lang w:val="ru-RU" w:eastAsia="ar-SA"/>
        </w:rPr>
        <w:t>р</w:t>
      </w:r>
      <w:r w:rsidRPr="00C77E0C">
        <w:rPr>
          <w:rFonts w:eastAsia="Arial Unicode MS"/>
          <w:spacing w:val="-1"/>
          <w:w w:val="103"/>
          <w:kern w:val="1"/>
          <w:lang w:val="ru-RU" w:eastAsia="ar-SA"/>
        </w:rPr>
        <w:t>би</w:t>
      </w:r>
      <w:r w:rsidRPr="00C77E0C">
        <w:rPr>
          <w:rFonts w:eastAsia="Arial Unicode MS"/>
          <w:w w:val="103"/>
          <w:kern w:val="1"/>
          <w:lang w:val="ru-RU" w:eastAsia="ar-SA"/>
        </w:rPr>
        <w:t>је.</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B6337D" w:rsidRPr="00C77E0C" w:rsidRDefault="00B6337D" w:rsidP="00B6337D">
      <w:pPr>
        <w:shd w:val="clear" w:color="auto" w:fill="FFFFFF"/>
        <w:suppressAutoHyphens/>
        <w:spacing w:after="120"/>
        <w:jc w:val="both"/>
        <w:rPr>
          <w:rFonts w:eastAsia="Arial Unicode MS"/>
          <w:kern w:val="1"/>
          <w:lang w:val="ru-RU" w:eastAsia="ar-SA"/>
        </w:rPr>
      </w:pPr>
      <w:r w:rsidRPr="00C77E0C">
        <w:rPr>
          <w:rFonts w:eastAsia="Arial Unicode MS"/>
          <w:kern w:val="1"/>
          <w:lang w:val="ru-RU" w:eastAsia="ar-SA"/>
        </w:rPr>
        <w:t xml:space="preserve">Наручилац ће уновчити средство финансијског обезбеђења за добро извршење посла, у случају да </w:t>
      </w:r>
      <w:r>
        <w:rPr>
          <w:rFonts w:eastAsia="Arial Unicode MS"/>
          <w:kern w:val="1"/>
          <w:lang w:val="ru-RU" w:eastAsia="ar-SA"/>
        </w:rPr>
        <w:t>изабрани понуђач</w:t>
      </w:r>
      <w:r w:rsidRPr="00C77E0C">
        <w:rPr>
          <w:rFonts w:eastAsia="Arial Unicode MS"/>
          <w:kern w:val="1"/>
          <w:lang w:val="ru-RU" w:eastAsia="ar-SA"/>
        </w:rPr>
        <w:t xml:space="preserve"> не буде извршавао своје уговорне обавезе у роковима и на начин предвиђен уговором.</w:t>
      </w:r>
    </w:p>
    <w:p w:rsidR="003D6548" w:rsidRPr="003D6548" w:rsidRDefault="003D6548" w:rsidP="003D6548">
      <w:pPr>
        <w:spacing w:before="10" w:line="246" w:lineRule="auto"/>
        <w:ind w:left="122" w:right="78"/>
        <w:jc w:val="both"/>
        <w:rPr>
          <w:rFonts w:eastAsia="Arial Unicode MS"/>
          <w:color w:val="000000"/>
          <w:kern w:val="1"/>
          <w:lang w:val="ru-RU" w:eastAsia="ar-SA"/>
        </w:rPr>
      </w:pPr>
    </w:p>
    <w:p w:rsidR="003D6548" w:rsidRPr="003D6548" w:rsidRDefault="003D6548" w:rsidP="003D6548">
      <w:pPr>
        <w:suppressAutoHyphens/>
        <w:spacing w:line="245" w:lineRule="auto"/>
        <w:ind w:right="74"/>
        <w:jc w:val="both"/>
        <w:rPr>
          <w:rFonts w:eastAsia="Arial Unicode MS"/>
          <w:color w:val="000000"/>
          <w:kern w:val="1"/>
          <w:lang w:eastAsia="ar-SA"/>
        </w:rPr>
      </w:pPr>
      <w:r w:rsidRPr="003D6548">
        <w:rPr>
          <w:rFonts w:eastAsia="Arial Unicode MS"/>
          <w:b/>
          <w:color w:val="000000"/>
          <w:spacing w:val="1"/>
          <w:kern w:val="1"/>
          <w:u w:val="thick" w:color="000000"/>
          <w:lang w:eastAsia="ar-SA"/>
        </w:rPr>
        <w:t>Н</w:t>
      </w:r>
      <w:r w:rsidRPr="003D6548">
        <w:rPr>
          <w:rFonts w:eastAsia="Arial Unicode MS"/>
          <w:b/>
          <w:color w:val="000000"/>
          <w:spacing w:val="-7"/>
          <w:kern w:val="1"/>
          <w:u w:val="thick" w:color="000000"/>
          <w:lang w:eastAsia="ar-SA"/>
        </w:rPr>
        <w:t>А</w:t>
      </w:r>
      <w:r w:rsidRPr="003D6548">
        <w:rPr>
          <w:rFonts w:eastAsia="Arial Unicode MS"/>
          <w:b/>
          <w:color w:val="000000"/>
          <w:spacing w:val="1"/>
          <w:kern w:val="1"/>
          <w:u w:val="thick" w:color="000000"/>
          <w:lang w:eastAsia="ar-SA"/>
        </w:rPr>
        <w:t>П</w:t>
      </w:r>
      <w:r w:rsidRPr="003D6548">
        <w:rPr>
          <w:rFonts w:eastAsia="Arial Unicode MS"/>
          <w:b/>
          <w:color w:val="000000"/>
          <w:kern w:val="1"/>
          <w:u w:val="thick" w:color="000000"/>
          <w:lang w:eastAsia="ar-SA"/>
        </w:rPr>
        <w:t>О</w:t>
      </w:r>
      <w:r w:rsidRPr="003D6548">
        <w:rPr>
          <w:rFonts w:eastAsia="Arial Unicode MS"/>
          <w:b/>
          <w:color w:val="000000"/>
          <w:spacing w:val="2"/>
          <w:kern w:val="1"/>
          <w:u w:val="thick" w:color="000000"/>
          <w:lang w:eastAsia="ar-SA"/>
        </w:rPr>
        <w:t>М</w:t>
      </w:r>
      <w:r w:rsidRPr="003D6548">
        <w:rPr>
          <w:rFonts w:eastAsia="Arial Unicode MS"/>
          <w:b/>
          <w:color w:val="000000"/>
          <w:spacing w:val="1"/>
          <w:kern w:val="1"/>
          <w:u w:val="thick" w:color="000000"/>
          <w:lang w:eastAsia="ar-SA"/>
        </w:rPr>
        <w:t>Е</w:t>
      </w:r>
      <w:r w:rsidRPr="003D6548">
        <w:rPr>
          <w:rFonts w:eastAsia="Arial Unicode MS"/>
          <w:b/>
          <w:color w:val="000000"/>
          <w:spacing w:val="3"/>
          <w:kern w:val="1"/>
          <w:u w:val="thick" w:color="000000"/>
          <w:lang w:eastAsia="ar-SA"/>
        </w:rPr>
        <w:t>Н</w:t>
      </w:r>
      <w:r w:rsidRPr="003D6548">
        <w:rPr>
          <w:rFonts w:eastAsia="Arial Unicode MS"/>
          <w:b/>
          <w:color w:val="000000"/>
          <w:spacing w:val="-4"/>
          <w:kern w:val="1"/>
          <w:u w:val="thick" w:color="000000"/>
          <w:lang w:eastAsia="ar-SA"/>
        </w:rPr>
        <w:t>А</w:t>
      </w:r>
      <w:r w:rsidRPr="003D6548">
        <w:rPr>
          <w:rFonts w:eastAsia="Arial Unicode MS"/>
          <w:b/>
          <w:color w:val="000000"/>
          <w:kern w:val="1"/>
          <w:u w:val="thick" w:color="000000"/>
          <w:lang w:eastAsia="ar-SA"/>
        </w:rPr>
        <w:t xml:space="preserve">: </w:t>
      </w:r>
      <w:r w:rsidRPr="003D6548">
        <w:rPr>
          <w:rFonts w:eastAsia="Arial Unicode MS"/>
          <w:b/>
          <w:color w:val="000000"/>
          <w:spacing w:val="27"/>
          <w:kern w:val="1"/>
          <w:u w:val="thick" w:color="000000"/>
          <w:lang w:eastAsia="ar-SA"/>
        </w:rPr>
        <w:t xml:space="preserve"> </w:t>
      </w:r>
      <w:r w:rsidRPr="003D6548">
        <w:rPr>
          <w:rFonts w:eastAsia="Arial Unicode MS"/>
          <w:b/>
          <w:color w:val="000000"/>
          <w:spacing w:val="3"/>
          <w:kern w:val="1"/>
          <w:u w:val="thick" w:color="000000"/>
          <w:lang w:eastAsia="ar-SA"/>
        </w:rPr>
        <w:t>Д</w:t>
      </w:r>
      <w:r w:rsidRPr="003D6548">
        <w:rPr>
          <w:rFonts w:eastAsia="Arial Unicode MS"/>
          <w:b/>
          <w:color w:val="000000"/>
          <w:spacing w:val="-1"/>
          <w:kern w:val="1"/>
          <w:u w:val="thick" w:color="000000"/>
          <w:lang w:eastAsia="ar-SA"/>
        </w:rPr>
        <w:t>о</w:t>
      </w:r>
      <w:r w:rsidRPr="003D6548">
        <w:rPr>
          <w:rFonts w:eastAsia="Arial Unicode MS"/>
          <w:b/>
          <w:color w:val="000000"/>
          <w:spacing w:val="2"/>
          <w:kern w:val="1"/>
          <w:u w:val="thick" w:color="000000"/>
          <w:lang w:eastAsia="ar-SA"/>
        </w:rPr>
        <w:t>с</w:t>
      </w:r>
      <w:r w:rsidRPr="003D6548">
        <w:rPr>
          <w:rFonts w:eastAsia="Arial Unicode MS"/>
          <w:b/>
          <w:color w:val="000000"/>
          <w:spacing w:val="-2"/>
          <w:kern w:val="1"/>
          <w:u w:val="thick" w:color="000000"/>
          <w:lang w:eastAsia="ar-SA"/>
        </w:rPr>
        <w:t>т</w:t>
      </w:r>
      <w:r w:rsidRPr="003D6548">
        <w:rPr>
          <w:rFonts w:eastAsia="Arial Unicode MS"/>
          <w:b/>
          <w:color w:val="000000"/>
          <w:spacing w:val="2"/>
          <w:kern w:val="1"/>
          <w:u w:val="thick" w:color="000000"/>
          <w:lang w:eastAsia="ar-SA"/>
        </w:rPr>
        <w:t>а</w:t>
      </w:r>
      <w:r w:rsidRPr="003D6548">
        <w:rPr>
          <w:rFonts w:eastAsia="Arial Unicode MS"/>
          <w:b/>
          <w:color w:val="000000"/>
          <w:spacing w:val="1"/>
          <w:kern w:val="1"/>
          <w:u w:val="thick" w:color="000000"/>
          <w:lang w:eastAsia="ar-SA"/>
        </w:rPr>
        <w:t>в</w:t>
      </w:r>
      <w:r w:rsidRPr="003D6548">
        <w:rPr>
          <w:rFonts w:eastAsia="Arial Unicode MS"/>
          <w:b/>
          <w:color w:val="000000"/>
          <w:kern w:val="1"/>
          <w:u w:val="thick" w:color="000000"/>
          <w:lang w:eastAsia="ar-SA"/>
        </w:rPr>
        <w:t>ље</w:t>
      </w:r>
      <w:r w:rsidRPr="003D6548">
        <w:rPr>
          <w:rFonts w:eastAsia="Arial Unicode MS"/>
          <w:b/>
          <w:color w:val="000000"/>
          <w:spacing w:val="1"/>
          <w:kern w:val="1"/>
          <w:u w:val="thick" w:color="000000"/>
          <w:lang w:eastAsia="ar-SA"/>
        </w:rPr>
        <w:t>н</w:t>
      </w:r>
      <w:r w:rsidRPr="003D6548">
        <w:rPr>
          <w:rFonts w:eastAsia="Arial Unicode MS"/>
          <w:b/>
          <w:color w:val="000000"/>
          <w:kern w:val="1"/>
          <w:u w:val="thick" w:color="000000"/>
          <w:lang w:eastAsia="ar-SA"/>
        </w:rPr>
        <w:t>е</w:t>
      </w:r>
      <w:r w:rsidRPr="003D6548">
        <w:rPr>
          <w:rFonts w:eastAsia="Arial Unicode MS"/>
          <w:b/>
          <w:color w:val="000000"/>
          <w:spacing w:val="13"/>
          <w:kern w:val="1"/>
          <w:u w:val="thick" w:color="000000"/>
          <w:lang w:eastAsia="ar-SA"/>
        </w:rPr>
        <w:t xml:space="preserve"> </w:t>
      </w:r>
      <w:r w:rsidRPr="003D6548">
        <w:rPr>
          <w:rFonts w:eastAsia="Arial Unicode MS"/>
          <w:b/>
          <w:color w:val="000000"/>
          <w:spacing w:val="-1"/>
          <w:kern w:val="1"/>
          <w:u w:val="thick" w:color="000000"/>
          <w:lang w:eastAsia="ar-SA"/>
        </w:rPr>
        <w:t>м</w:t>
      </w:r>
      <w:r w:rsidRPr="003D6548">
        <w:rPr>
          <w:rFonts w:eastAsia="Arial Unicode MS"/>
          <w:b/>
          <w:color w:val="000000"/>
          <w:kern w:val="1"/>
          <w:u w:val="thick" w:color="000000"/>
          <w:lang w:eastAsia="ar-SA"/>
        </w:rPr>
        <w:t>е</w:t>
      </w:r>
      <w:r w:rsidRPr="003D6548">
        <w:rPr>
          <w:rFonts w:eastAsia="Arial Unicode MS"/>
          <w:b/>
          <w:color w:val="000000"/>
          <w:spacing w:val="1"/>
          <w:kern w:val="1"/>
          <w:u w:val="thick" w:color="000000"/>
          <w:lang w:eastAsia="ar-SA"/>
        </w:rPr>
        <w:t>н</w:t>
      </w:r>
      <w:r w:rsidRPr="003D6548">
        <w:rPr>
          <w:rFonts w:eastAsia="Arial Unicode MS"/>
          <w:b/>
          <w:color w:val="000000"/>
          <w:spacing w:val="3"/>
          <w:kern w:val="1"/>
          <w:u w:val="thick" w:color="000000"/>
          <w:lang w:eastAsia="ar-SA"/>
        </w:rPr>
        <w:t>и</w:t>
      </w:r>
      <w:r w:rsidRPr="003D6548">
        <w:rPr>
          <w:rFonts w:eastAsia="Arial Unicode MS"/>
          <w:b/>
          <w:color w:val="000000"/>
          <w:spacing w:val="1"/>
          <w:kern w:val="1"/>
          <w:u w:val="thick" w:color="000000"/>
          <w:lang w:eastAsia="ar-SA"/>
        </w:rPr>
        <w:t>ц</w:t>
      </w:r>
      <w:r w:rsidRPr="003D6548">
        <w:rPr>
          <w:rFonts w:eastAsia="Arial Unicode MS"/>
          <w:b/>
          <w:color w:val="000000"/>
          <w:kern w:val="1"/>
          <w:u w:val="thick" w:color="000000"/>
          <w:lang w:eastAsia="ar-SA"/>
        </w:rPr>
        <w:t>е</w:t>
      </w:r>
      <w:r w:rsidRPr="003D6548">
        <w:rPr>
          <w:rFonts w:eastAsia="Arial Unicode MS"/>
          <w:b/>
          <w:color w:val="000000"/>
          <w:spacing w:val="-1"/>
          <w:kern w:val="1"/>
          <w:u w:val="thick" w:color="000000"/>
          <w:lang w:eastAsia="ar-SA"/>
        </w:rPr>
        <w:t xml:space="preserve"> мо</w:t>
      </w:r>
      <w:r w:rsidRPr="003D6548">
        <w:rPr>
          <w:rFonts w:eastAsia="Arial Unicode MS"/>
          <w:b/>
          <w:color w:val="000000"/>
          <w:spacing w:val="2"/>
          <w:kern w:val="1"/>
          <w:u w:val="thick" w:color="000000"/>
          <w:lang w:eastAsia="ar-SA"/>
        </w:rPr>
        <w:t>р</w:t>
      </w:r>
      <w:r w:rsidRPr="003D6548">
        <w:rPr>
          <w:rFonts w:eastAsia="Arial Unicode MS"/>
          <w:b/>
          <w:color w:val="000000"/>
          <w:spacing w:val="-3"/>
          <w:kern w:val="1"/>
          <w:u w:val="thick" w:color="000000"/>
          <w:lang w:eastAsia="ar-SA"/>
        </w:rPr>
        <w:t>а</w:t>
      </w:r>
      <w:r w:rsidRPr="003D6548">
        <w:rPr>
          <w:rFonts w:eastAsia="Arial Unicode MS"/>
          <w:b/>
          <w:color w:val="000000"/>
          <w:spacing w:val="5"/>
          <w:kern w:val="1"/>
          <w:u w:val="thick" w:color="000000"/>
          <w:lang w:eastAsia="ar-SA"/>
        </w:rPr>
        <w:t>ј</w:t>
      </w:r>
      <w:r w:rsidRPr="003D6548">
        <w:rPr>
          <w:rFonts w:eastAsia="Arial Unicode MS"/>
          <w:b/>
          <w:color w:val="000000"/>
          <w:kern w:val="1"/>
          <w:u w:val="thick" w:color="000000"/>
          <w:lang w:eastAsia="ar-SA"/>
        </w:rPr>
        <w:t>у</w:t>
      </w:r>
      <w:r w:rsidRPr="003D6548">
        <w:rPr>
          <w:rFonts w:eastAsia="Arial Unicode MS"/>
          <w:b/>
          <w:color w:val="000000"/>
          <w:spacing w:val="-5"/>
          <w:kern w:val="1"/>
          <w:u w:val="thick" w:color="000000"/>
          <w:lang w:eastAsia="ar-SA"/>
        </w:rPr>
        <w:t xml:space="preserve"> </w:t>
      </w:r>
      <w:r w:rsidRPr="003D6548">
        <w:rPr>
          <w:rFonts w:eastAsia="Arial Unicode MS"/>
          <w:b/>
          <w:color w:val="000000"/>
          <w:kern w:val="1"/>
          <w:u w:val="thick" w:color="000000"/>
          <w:lang w:eastAsia="ar-SA"/>
        </w:rPr>
        <w:t>б</w:t>
      </w:r>
      <w:r w:rsidRPr="003D6548">
        <w:rPr>
          <w:rFonts w:eastAsia="Arial Unicode MS"/>
          <w:b/>
          <w:color w:val="000000"/>
          <w:spacing w:val="3"/>
          <w:kern w:val="1"/>
          <w:u w:val="thick" w:color="000000"/>
          <w:lang w:eastAsia="ar-SA"/>
        </w:rPr>
        <w:t>и</w:t>
      </w:r>
      <w:r w:rsidRPr="003D6548">
        <w:rPr>
          <w:rFonts w:eastAsia="Arial Unicode MS"/>
          <w:b/>
          <w:color w:val="000000"/>
          <w:spacing w:val="-2"/>
          <w:kern w:val="1"/>
          <w:u w:val="thick" w:color="000000"/>
          <w:lang w:eastAsia="ar-SA"/>
        </w:rPr>
        <w:t>т</w:t>
      </w:r>
      <w:r w:rsidRPr="003D6548">
        <w:rPr>
          <w:rFonts w:eastAsia="Arial Unicode MS"/>
          <w:b/>
          <w:color w:val="000000"/>
          <w:kern w:val="1"/>
          <w:u w:val="thick" w:color="000000"/>
          <w:lang w:eastAsia="ar-SA"/>
        </w:rPr>
        <w:t>и</w:t>
      </w:r>
      <w:r w:rsidRPr="003D6548">
        <w:rPr>
          <w:rFonts w:eastAsia="Arial Unicode MS"/>
          <w:b/>
          <w:color w:val="000000"/>
          <w:spacing w:val="-3"/>
          <w:kern w:val="1"/>
          <w:u w:val="thick" w:color="000000"/>
          <w:lang w:eastAsia="ar-SA"/>
        </w:rPr>
        <w:t xml:space="preserve"> </w:t>
      </w:r>
      <w:r w:rsidRPr="003D6548">
        <w:rPr>
          <w:rFonts w:eastAsia="Arial Unicode MS"/>
          <w:b/>
          <w:color w:val="000000"/>
          <w:spacing w:val="2"/>
          <w:kern w:val="1"/>
          <w:u w:val="thick" w:color="000000"/>
          <w:lang w:eastAsia="ar-SA"/>
        </w:rPr>
        <w:t>ре</w:t>
      </w:r>
      <w:r w:rsidRPr="003D6548">
        <w:rPr>
          <w:rFonts w:eastAsia="Arial Unicode MS"/>
          <w:b/>
          <w:color w:val="000000"/>
          <w:spacing w:val="-2"/>
          <w:kern w:val="1"/>
          <w:u w:val="thick" w:color="000000"/>
          <w:lang w:eastAsia="ar-SA"/>
        </w:rPr>
        <w:t>г</w:t>
      </w:r>
      <w:r w:rsidRPr="003D6548">
        <w:rPr>
          <w:rFonts w:eastAsia="Arial Unicode MS"/>
          <w:b/>
          <w:color w:val="000000"/>
          <w:spacing w:val="3"/>
          <w:kern w:val="1"/>
          <w:u w:val="thick" w:color="000000"/>
          <w:lang w:eastAsia="ar-SA"/>
        </w:rPr>
        <w:t>и</w:t>
      </w:r>
      <w:r w:rsidRPr="003D6548">
        <w:rPr>
          <w:rFonts w:eastAsia="Arial Unicode MS"/>
          <w:b/>
          <w:color w:val="000000"/>
          <w:kern w:val="1"/>
          <w:u w:val="thick" w:color="000000"/>
          <w:lang w:eastAsia="ar-SA"/>
        </w:rPr>
        <w:t>с</w:t>
      </w:r>
      <w:r w:rsidRPr="003D6548">
        <w:rPr>
          <w:rFonts w:eastAsia="Arial Unicode MS"/>
          <w:b/>
          <w:color w:val="000000"/>
          <w:spacing w:val="-2"/>
          <w:kern w:val="1"/>
          <w:u w:val="thick" w:color="000000"/>
          <w:lang w:eastAsia="ar-SA"/>
        </w:rPr>
        <w:t>т</w:t>
      </w:r>
      <w:r w:rsidRPr="003D6548">
        <w:rPr>
          <w:rFonts w:eastAsia="Arial Unicode MS"/>
          <w:b/>
          <w:color w:val="000000"/>
          <w:spacing w:val="2"/>
          <w:kern w:val="1"/>
          <w:u w:val="thick" w:color="000000"/>
          <w:lang w:eastAsia="ar-SA"/>
        </w:rPr>
        <w:t>р</w:t>
      </w:r>
      <w:r w:rsidRPr="003D6548">
        <w:rPr>
          <w:rFonts w:eastAsia="Arial Unicode MS"/>
          <w:b/>
          <w:color w:val="000000"/>
          <w:spacing w:val="-1"/>
          <w:kern w:val="1"/>
          <w:u w:val="thick" w:color="000000"/>
          <w:lang w:eastAsia="ar-SA"/>
        </w:rPr>
        <w:t>о</w:t>
      </w:r>
      <w:r w:rsidRPr="003D6548">
        <w:rPr>
          <w:rFonts w:eastAsia="Arial Unicode MS"/>
          <w:b/>
          <w:color w:val="000000"/>
          <w:spacing w:val="-2"/>
          <w:kern w:val="1"/>
          <w:u w:val="thick" w:color="000000"/>
          <w:lang w:eastAsia="ar-SA"/>
        </w:rPr>
        <w:t>в</w:t>
      </w:r>
      <w:r w:rsidRPr="003D6548">
        <w:rPr>
          <w:rFonts w:eastAsia="Arial Unicode MS"/>
          <w:b/>
          <w:color w:val="000000"/>
          <w:kern w:val="1"/>
          <w:u w:val="thick" w:color="000000"/>
          <w:lang w:eastAsia="ar-SA"/>
        </w:rPr>
        <w:t>а</w:t>
      </w:r>
      <w:r w:rsidRPr="003D6548">
        <w:rPr>
          <w:rFonts w:eastAsia="Arial Unicode MS"/>
          <w:b/>
          <w:color w:val="000000"/>
          <w:spacing w:val="1"/>
          <w:kern w:val="1"/>
          <w:u w:val="thick" w:color="000000"/>
          <w:lang w:eastAsia="ar-SA"/>
        </w:rPr>
        <w:t>н</w:t>
      </w:r>
      <w:r w:rsidRPr="003D6548">
        <w:rPr>
          <w:rFonts w:eastAsia="Arial Unicode MS"/>
          <w:b/>
          <w:color w:val="000000"/>
          <w:kern w:val="1"/>
          <w:u w:val="thick" w:color="000000"/>
          <w:lang w:eastAsia="ar-SA"/>
        </w:rPr>
        <w:t>е</w:t>
      </w:r>
      <w:r w:rsidRPr="003D6548">
        <w:rPr>
          <w:rFonts w:eastAsia="Arial Unicode MS"/>
          <w:b/>
          <w:color w:val="000000"/>
          <w:spacing w:val="18"/>
          <w:kern w:val="1"/>
          <w:u w:val="thick" w:color="000000"/>
          <w:lang w:eastAsia="ar-SA"/>
        </w:rPr>
        <w:t xml:space="preserve"> </w:t>
      </w:r>
      <w:r w:rsidRPr="003D6548">
        <w:rPr>
          <w:rFonts w:eastAsia="Arial Unicode MS"/>
          <w:b/>
          <w:color w:val="000000"/>
          <w:kern w:val="1"/>
          <w:u w:val="thick" w:color="000000"/>
          <w:lang w:eastAsia="ar-SA"/>
        </w:rPr>
        <w:t>у</w:t>
      </w:r>
      <w:r w:rsidRPr="003D6548">
        <w:rPr>
          <w:rFonts w:eastAsia="Arial Unicode MS"/>
          <w:b/>
          <w:color w:val="000000"/>
          <w:spacing w:val="-14"/>
          <w:kern w:val="1"/>
          <w:u w:val="thick" w:color="000000"/>
          <w:lang w:eastAsia="ar-SA"/>
        </w:rPr>
        <w:t xml:space="preserve"> </w:t>
      </w:r>
      <w:r w:rsidRPr="003D6548">
        <w:rPr>
          <w:rFonts w:eastAsia="Arial Unicode MS"/>
          <w:b/>
          <w:color w:val="000000"/>
          <w:spacing w:val="-4"/>
          <w:kern w:val="1"/>
          <w:u w:val="thick" w:color="000000"/>
          <w:lang w:eastAsia="ar-SA"/>
        </w:rPr>
        <w:t>Р</w:t>
      </w:r>
      <w:r w:rsidRPr="003D6548">
        <w:rPr>
          <w:rFonts w:eastAsia="Arial Unicode MS"/>
          <w:b/>
          <w:color w:val="000000"/>
          <w:kern w:val="1"/>
          <w:u w:val="thick" w:color="000000"/>
          <w:lang w:eastAsia="ar-SA"/>
        </w:rPr>
        <w:t>ег</w:t>
      </w:r>
      <w:r w:rsidRPr="003D6548">
        <w:rPr>
          <w:rFonts w:eastAsia="Arial Unicode MS"/>
          <w:b/>
          <w:color w:val="000000"/>
          <w:spacing w:val="1"/>
          <w:kern w:val="1"/>
          <w:u w:val="thick" w:color="000000"/>
          <w:lang w:eastAsia="ar-SA"/>
        </w:rPr>
        <w:t>и</w:t>
      </w:r>
      <w:r w:rsidRPr="003D6548">
        <w:rPr>
          <w:rFonts w:eastAsia="Arial Unicode MS"/>
          <w:b/>
          <w:color w:val="000000"/>
          <w:kern w:val="1"/>
          <w:u w:val="thick" w:color="000000"/>
          <w:lang w:eastAsia="ar-SA"/>
        </w:rPr>
        <w:t>ст</w:t>
      </w:r>
      <w:r w:rsidRPr="003D6548">
        <w:rPr>
          <w:rFonts w:eastAsia="Arial Unicode MS"/>
          <w:b/>
          <w:color w:val="000000"/>
          <w:spacing w:val="-1"/>
          <w:kern w:val="1"/>
          <w:u w:val="thick" w:color="000000"/>
          <w:lang w:eastAsia="ar-SA"/>
        </w:rPr>
        <w:t>р</w:t>
      </w:r>
      <w:r w:rsidRPr="003D6548">
        <w:rPr>
          <w:rFonts w:eastAsia="Arial Unicode MS"/>
          <w:b/>
          <w:color w:val="000000"/>
          <w:kern w:val="1"/>
          <w:u w:val="thick" w:color="000000"/>
          <w:lang w:eastAsia="ar-SA"/>
        </w:rPr>
        <w:t>у</w:t>
      </w:r>
      <w:r w:rsidRPr="003D6548">
        <w:rPr>
          <w:rFonts w:eastAsia="Arial Unicode MS"/>
          <w:b/>
          <w:color w:val="000000"/>
          <w:spacing w:val="3"/>
          <w:kern w:val="1"/>
          <w:u w:val="thick" w:color="000000"/>
          <w:lang w:eastAsia="ar-SA"/>
        </w:rPr>
        <w:t xml:space="preserve"> </w:t>
      </w:r>
      <w:r w:rsidRPr="003D6548">
        <w:rPr>
          <w:rFonts w:eastAsia="Arial Unicode MS"/>
          <w:b/>
          <w:color w:val="000000"/>
          <w:spacing w:val="1"/>
          <w:kern w:val="1"/>
          <w:u w:val="thick" w:color="000000"/>
          <w:lang w:eastAsia="ar-SA"/>
        </w:rPr>
        <w:t>м</w:t>
      </w:r>
      <w:r w:rsidRPr="003D6548">
        <w:rPr>
          <w:rFonts w:eastAsia="Arial Unicode MS"/>
          <w:b/>
          <w:color w:val="000000"/>
          <w:kern w:val="1"/>
          <w:u w:val="thick" w:color="000000"/>
          <w:lang w:eastAsia="ar-SA"/>
        </w:rPr>
        <w:t>е</w:t>
      </w:r>
      <w:r w:rsidRPr="003D6548">
        <w:rPr>
          <w:rFonts w:eastAsia="Arial Unicode MS"/>
          <w:b/>
          <w:color w:val="000000"/>
          <w:spacing w:val="3"/>
          <w:kern w:val="1"/>
          <w:u w:val="thick" w:color="000000"/>
          <w:lang w:eastAsia="ar-SA"/>
        </w:rPr>
        <w:t>н</w:t>
      </w:r>
      <w:r w:rsidRPr="003D6548">
        <w:rPr>
          <w:rFonts w:eastAsia="Arial Unicode MS"/>
          <w:b/>
          <w:color w:val="000000"/>
          <w:spacing w:val="1"/>
          <w:kern w:val="1"/>
          <w:u w:val="thick" w:color="000000"/>
          <w:lang w:eastAsia="ar-SA"/>
        </w:rPr>
        <w:t>и</w:t>
      </w:r>
      <w:r w:rsidRPr="003D6548">
        <w:rPr>
          <w:rFonts w:eastAsia="Arial Unicode MS"/>
          <w:b/>
          <w:color w:val="000000"/>
          <w:spacing w:val="3"/>
          <w:kern w:val="1"/>
          <w:u w:val="thick" w:color="000000"/>
          <w:lang w:eastAsia="ar-SA"/>
        </w:rPr>
        <w:t>ц</w:t>
      </w:r>
      <w:r w:rsidRPr="003D6548">
        <w:rPr>
          <w:rFonts w:eastAsia="Arial Unicode MS"/>
          <w:b/>
          <w:color w:val="000000"/>
          <w:kern w:val="1"/>
          <w:u w:val="thick" w:color="000000"/>
          <w:lang w:eastAsia="ar-SA"/>
        </w:rPr>
        <w:t>а</w:t>
      </w:r>
      <w:r w:rsidRPr="003D6548">
        <w:rPr>
          <w:rFonts w:eastAsia="Arial Unicode MS"/>
          <w:b/>
          <w:color w:val="000000"/>
          <w:spacing w:val="1"/>
          <w:kern w:val="1"/>
          <w:u w:val="thick" w:color="000000"/>
          <w:lang w:eastAsia="ar-SA"/>
        </w:rPr>
        <w:t xml:space="preserve"> </w:t>
      </w:r>
      <w:r w:rsidRPr="003D6548">
        <w:rPr>
          <w:rFonts w:eastAsia="Arial Unicode MS"/>
          <w:b/>
          <w:color w:val="000000"/>
          <w:w w:val="102"/>
          <w:kern w:val="1"/>
          <w:u w:val="thick" w:color="000000"/>
          <w:lang w:eastAsia="ar-SA"/>
        </w:rPr>
        <w:t>и</w:t>
      </w:r>
      <w:r w:rsidRPr="003D6548">
        <w:rPr>
          <w:rFonts w:eastAsia="Arial Unicode MS"/>
          <w:b/>
          <w:color w:val="000000"/>
          <w:w w:val="102"/>
          <w:kern w:val="1"/>
          <w:lang w:eastAsia="ar-SA"/>
        </w:rPr>
        <w:t xml:space="preserve"> </w:t>
      </w:r>
      <w:r w:rsidRPr="003D6548">
        <w:rPr>
          <w:rFonts w:eastAsia="Arial Unicode MS"/>
          <w:b/>
          <w:color w:val="000000"/>
          <w:spacing w:val="-1"/>
          <w:kern w:val="1"/>
          <w:u w:val="thick" w:color="000000"/>
          <w:lang w:eastAsia="ar-SA"/>
        </w:rPr>
        <w:t>о</w:t>
      </w:r>
      <w:r w:rsidRPr="003D6548">
        <w:rPr>
          <w:rFonts w:eastAsia="Arial Unicode MS"/>
          <w:b/>
          <w:color w:val="000000"/>
          <w:spacing w:val="-2"/>
          <w:kern w:val="1"/>
          <w:u w:val="thick" w:color="000000"/>
          <w:lang w:eastAsia="ar-SA"/>
        </w:rPr>
        <w:t>в</w:t>
      </w:r>
      <w:r w:rsidRPr="003D6548">
        <w:rPr>
          <w:rFonts w:eastAsia="Arial Unicode MS"/>
          <w:b/>
          <w:color w:val="000000"/>
          <w:spacing w:val="3"/>
          <w:kern w:val="1"/>
          <w:u w:val="thick" w:color="000000"/>
          <w:lang w:eastAsia="ar-SA"/>
        </w:rPr>
        <w:t>л</w:t>
      </w:r>
      <w:r w:rsidRPr="003D6548">
        <w:rPr>
          <w:rFonts w:eastAsia="Arial Unicode MS"/>
          <w:b/>
          <w:color w:val="000000"/>
          <w:kern w:val="1"/>
          <w:u w:val="thick" w:color="000000"/>
          <w:lang w:eastAsia="ar-SA"/>
        </w:rPr>
        <w:t>а</w:t>
      </w:r>
      <w:r w:rsidRPr="003D6548">
        <w:rPr>
          <w:rFonts w:eastAsia="Arial Unicode MS"/>
          <w:b/>
          <w:color w:val="000000"/>
          <w:spacing w:val="-5"/>
          <w:kern w:val="1"/>
          <w:u w:val="thick" w:color="000000"/>
          <w:lang w:eastAsia="ar-SA"/>
        </w:rPr>
        <w:t>ш</w:t>
      </w:r>
      <w:r w:rsidRPr="003D6548">
        <w:rPr>
          <w:rFonts w:eastAsia="Arial Unicode MS"/>
          <w:b/>
          <w:color w:val="000000"/>
          <w:spacing w:val="2"/>
          <w:kern w:val="1"/>
          <w:u w:val="thick" w:color="000000"/>
          <w:lang w:eastAsia="ar-SA"/>
        </w:rPr>
        <w:t>ћ</w:t>
      </w:r>
      <w:r w:rsidRPr="003D6548">
        <w:rPr>
          <w:rFonts w:eastAsia="Arial Unicode MS"/>
          <w:b/>
          <w:color w:val="000000"/>
          <w:kern w:val="1"/>
          <w:u w:val="thick" w:color="000000"/>
          <w:lang w:eastAsia="ar-SA"/>
        </w:rPr>
        <w:t>е</w:t>
      </w:r>
      <w:r w:rsidRPr="003D6548">
        <w:rPr>
          <w:rFonts w:eastAsia="Arial Unicode MS"/>
          <w:b/>
          <w:color w:val="000000"/>
          <w:spacing w:val="2"/>
          <w:kern w:val="1"/>
          <w:u w:val="thick" w:color="000000"/>
          <w:lang w:eastAsia="ar-SA"/>
        </w:rPr>
        <w:t>њ</w:t>
      </w:r>
      <w:r w:rsidRPr="003D6548">
        <w:rPr>
          <w:rFonts w:eastAsia="Arial Unicode MS"/>
          <w:b/>
          <w:color w:val="000000"/>
          <w:kern w:val="1"/>
          <w:u w:val="thick" w:color="000000"/>
          <w:lang w:eastAsia="ar-SA"/>
        </w:rPr>
        <w:t>а</w:t>
      </w:r>
      <w:r w:rsidRPr="003D6548">
        <w:rPr>
          <w:rFonts w:eastAsia="Arial Unicode MS"/>
          <w:b/>
          <w:color w:val="000000"/>
          <w:spacing w:val="43"/>
          <w:kern w:val="1"/>
          <w:u w:val="thick" w:color="000000"/>
          <w:lang w:eastAsia="ar-SA"/>
        </w:rPr>
        <w:t xml:space="preserve"> </w:t>
      </w:r>
      <w:r w:rsidRPr="003D6548">
        <w:rPr>
          <w:rFonts w:eastAsia="Arial Unicode MS"/>
          <w:b/>
          <w:color w:val="000000"/>
          <w:kern w:val="1"/>
          <w:u w:val="thick" w:color="000000"/>
          <w:lang w:eastAsia="ar-SA"/>
        </w:rPr>
        <w:t>к</w:t>
      </w:r>
      <w:r w:rsidRPr="003D6548">
        <w:rPr>
          <w:rFonts w:eastAsia="Arial Unicode MS"/>
          <w:b/>
          <w:color w:val="000000"/>
          <w:spacing w:val="-1"/>
          <w:kern w:val="1"/>
          <w:u w:val="thick" w:color="000000"/>
          <w:lang w:eastAsia="ar-SA"/>
        </w:rPr>
        <w:t>о</w:t>
      </w:r>
      <w:r w:rsidRPr="003D6548">
        <w:rPr>
          <w:rFonts w:eastAsia="Arial Unicode MS"/>
          <w:b/>
          <w:color w:val="000000"/>
          <w:kern w:val="1"/>
          <w:u w:val="thick" w:color="000000"/>
          <w:lang w:eastAsia="ar-SA"/>
        </w:rPr>
        <w:t>ји</w:t>
      </w:r>
      <w:r w:rsidRPr="003D6548">
        <w:rPr>
          <w:rFonts w:eastAsia="Arial Unicode MS"/>
          <w:b/>
          <w:color w:val="000000"/>
          <w:spacing w:val="29"/>
          <w:kern w:val="1"/>
          <w:u w:val="thick" w:color="000000"/>
          <w:lang w:eastAsia="ar-SA"/>
        </w:rPr>
        <w:t xml:space="preserve"> </w:t>
      </w:r>
      <w:r w:rsidRPr="003D6548">
        <w:rPr>
          <w:rFonts w:eastAsia="Arial Unicode MS"/>
          <w:b/>
          <w:color w:val="000000"/>
          <w:spacing w:val="-2"/>
          <w:kern w:val="1"/>
          <w:u w:val="thick" w:color="000000"/>
          <w:lang w:eastAsia="ar-SA"/>
        </w:rPr>
        <w:t>в</w:t>
      </w:r>
      <w:r w:rsidRPr="003D6548">
        <w:rPr>
          <w:rFonts w:eastAsia="Arial Unicode MS"/>
          <w:b/>
          <w:color w:val="000000"/>
          <w:spacing w:val="-3"/>
          <w:kern w:val="1"/>
          <w:u w:val="thick" w:color="000000"/>
          <w:lang w:eastAsia="ar-SA"/>
        </w:rPr>
        <w:t>о</w:t>
      </w:r>
      <w:r w:rsidRPr="003D6548">
        <w:rPr>
          <w:rFonts w:eastAsia="Arial Unicode MS"/>
          <w:b/>
          <w:color w:val="000000"/>
          <w:spacing w:val="1"/>
          <w:kern w:val="1"/>
          <w:u w:val="thick" w:color="000000"/>
          <w:lang w:eastAsia="ar-SA"/>
        </w:rPr>
        <w:t>д</w:t>
      </w:r>
      <w:r w:rsidRPr="003D6548">
        <w:rPr>
          <w:rFonts w:eastAsia="Arial Unicode MS"/>
          <w:b/>
          <w:color w:val="000000"/>
          <w:kern w:val="1"/>
          <w:u w:val="thick" w:color="000000"/>
          <w:lang w:eastAsia="ar-SA"/>
        </w:rPr>
        <w:t>и</w:t>
      </w:r>
      <w:r w:rsidRPr="003D6548">
        <w:rPr>
          <w:rFonts w:eastAsia="Arial Unicode MS"/>
          <w:b/>
          <w:color w:val="000000"/>
          <w:spacing w:val="31"/>
          <w:kern w:val="1"/>
          <w:u w:val="thick" w:color="000000"/>
          <w:lang w:eastAsia="ar-SA"/>
        </w:rPr>
        <w:t xml:space="preserve"> </w:t>
      </w:r>
      <w:r w:rsidRPr="003D6548">
        <w:rPr>
          <w:rFonts w:eastAsia="Arial Unicode MS"/>
          <w:b/>
          <w:color w:val="000000"/>
          <w:spacing w:val="1"/>
          <w:kern w:val="1"/>
          <w:u w:val="thick" w:color="000000"/>
          <w:lang w:eastAsia="ar-SA"/>
        </w:rPr>
        <w:t>Н</w:t>
      </w:r>
      <w:r w:rsidRPr="003D6548">
        <w:rPr>
          <w:rFonts w:eastAsia="Arial Unicode MS"/>
          <w:b/>
          <w:color w:val="000000"/>
          <w:kern w:val="1"/>
          <w:u w:val="thick" w:color="000000"/>
          <w:lang w:eastAsia="ar-SA"/>
        </w:rPr>
        <w:t>а</w:t>
      </w:r>
      <w:r w:rsidRPr="003D6548">
        <w:rPr>
          <w:rFonts w:eastAsia="Arial Unicode MS"/>
          <w:b/>
          <w:color w:val="000000"/>
          <w:spacing w:val="-1"/>
          <w:kern w:val="1"/>
          <w:u w:val="thick" w:color="000000"/>
          <w:lang w:eastAsia="ar-SA"/>
        </w:rPr>
        <w:t>род</w:t>
      </w:r>
      <w:r w:rsidRPr="003D6548">
        <w:rPr>
          <w:rFonts w:eastAsia="Arial Unicode MS"/>
          <w:b/>
          <w:color w:val="000000"/>
          <w:spacing w:val="1"/>
          <w:kern w:val="1"/>
          <w:u w:val="thick" w:color="000000"/>
          <w:lang w:eastAsia="ar-SA"/>
        </w:rPr>
        <w:t>н</w:t>
      </w:r>
      <w:r w:rsidRPr="003D6548">
        <w:rPr>
          <w:rFonts w:eastAsia="Arial Unicode MS"/>
          <w:b/>
          <w:color w:val="000000"/>
          <w:kern w:val="1"/>
          <w:u w:val="thick" w:color="000000"/>
          <w:lang w:eastAsia="ar-SA"/>
        </w:rPr>
        <w:t>а</w:t>
      </w:r>
      <w:r w:rsidRPr="003D6548">
        <w:rPr>
          <w:rFonts w:eastAsia="Arial Unicode MS"/>
          <w:b/>
          <w:color w:val="000000"/>
          <w:spacing w:val="38"/>
          <w:kern w:val="1"/>
          <w:u w:val="thick" w:color="000000"/>
          <w:lang w:eastAsia="ar-SA"/>
        </w:rPr>
        <w:t xml:space="preserve"> </w:t>
      </w:r>
      <w:r w:rsidRPr="003D6548">
        <w:rPr>
          <w:rFonts w:eastAsia="Arial Unicode MS"/>
          <w:b/>
          <w:color w:val="000000"/>
          <w:kern w:val="1"/>
          <w:u w:val="thick" w:color="000000"/>
          <w:lang w:eastAsia="ar-SA"/>
        </w:rPr>
        <w:t>ба</w:t>
      </w:r>
      <w:r w:rsidRPr="003D6548">
        <w:rPr>
          <w:rFonts w:eastAsia="Arial Unicode MS"/>
          <w:b/>
          <w:color w:val="000000"/>
          <w:spacing w:val="1"/>
          <w:kern w:val="1"/>
          <w:u w:val="thick" w:color="000000"/>
          <w:lang w:eastAsia="ar-SA"/>
        </w:rPr>
        <w:t>н</w:t>
      </w:r>
      <w:r w:rsidRPr="003D6548">
        <w:rPr>
          <w:rFonts w:eastAsia="Arial Unicode MS"/>
          <w:b/>
          <w:color w:val="000000"/>
          <w:kern w:val="1"/>
          <w:u w:val="thick" w:color="000000"/>
          <w:lang w:eastAsia="ar-SA"/>
        </w:rPr>
        <w:t>ка</w:t>
      </w:r>
      <w:r w:rsidRPr="003D6548">
        <w:rPr>
          <w:rFonts w:eastAsia="Arial Unicode MS"/>
          <w:b/>
          <w:color w:val="000000"/>
          <w:spacing w:val="32"/>
          <w:kern w:val="1"/>
          <w:u w:val="thick" w:color="000000"/>
          <w:lang w:eastAsia="ar-SA"/>
        </w:rPr>
        <w:t xml:space="preserve"> </w:t>
      </w:r>
      <w:r w:rsidRPr="003D6548">
        <w:rPr>
          <w:rFonts w:eastAsia="Arial Unicode MS"/>
          <w:b/>
          <w:color w:val="000000"/>
          <w:spacing w:val="-2"/>
          <w:kern w:val="1"/>
          <w:u w:val="thick" w:color="000000"/>
          <w:lang w:eastAsia="ar-SA"/>
        </w:rPr>
        <w:t>С</w:t>
      </w:r>
      <w:r w:rsidRPr="003D6548">
        <w:rPr>
          <w:rFonts w:eastAsia="Arial Unicode MS"/>
          <w:b/>
          <w:color w:val="000000"/>
          <w:spacing w:val="2"/>
          <w:kern w:val="1"/>
          <w:u w:val="thick" w:color="000000"/>
          <w:lang w:eastAsia="ar-SA"/>
        </w:rPr>
        <w:t>р</w:t>
      </w:r>
      <w:r w:rsidRPr="003D6548">
        <w:rPr>
          <w:rFonts w:eastAsia="Arial Unicode MS"/>
          <w:b/>
          <w:color w:val="000000"/>
          <w:kern w:val="1"/>
          <w:u w:val="thick" w:color="000000"/>
          <w:lang w:eastAsia="ar-SA"/>
        </w:rPr>
        <w:t>б</w:t>
      </w:r>
      <w:r w:rsidRPr="003D6548">
        <w:rPr>
          <w:rFonts w:eastAsia="Arial Unicode MS"/>
          <w:b/>
          <w:color w:val="000000"/>
          <w:spacing w:val="1"/>
          <w:kern w:val="1"/>
          <w:u w:val="thick" w:color="000000"/>
          <w:lang w:eastAsia="ar-SA"/>
        </w:rPr>
        <w:t>и</w:t>
      </w:r>
      <w:r w:rsidRPr="003D6548">
        <w:rPr>
          <w:rFonts w:eastAsia="Arial Unicode MS"/>
          <w:b/>
          <w:color w:val="000000"/>
          <w:kern w:val="1"/>
          <w:u w:val="thick" w:color="000000"/>
          <w:lang w:eastAsia="ar-SA"/>
        </w:rPr>
        <w:t>ј</w:t>
      </w:r>
      <w:r w:rsidRPr="003D6548">
        <w:rPr>
          <w:rFonts w:eastAsia="Arial Unicode MS"/>
          <w:b/>
          <w:color w:val="000000"/>
          <w:spacing w:val="-1"/>
          <w:kern w:val="1"/>
          <w:u w:val="thick" w:color="000000"/>
          <w:lang w:eastAsia="ar-SA"/>
        </w:rPr>
        <w:t>е</w:t>
      </w:r>
      <w:proofErr w:type="gramStart"/>
      <w:r w:rsidRPr="003D6548">
        <w:rPr>
          <w:rFonts w:eastAsia="Arial Unicode MS"/>
          <w:b/>
          <w:color w:val="000000"/>
          <w:kern w:val="1"/>
          <w:u w:val="thick" w:color="000000"/>
          <w:lang w:eastAsia="ar-SA"/>
        </w:rPr>
        <w:t xml:space="preserve">, </w:t>
      </w:r>
      <w:r w:rsidRPr="003D6548">
        <w:rPr>
          <w:rFonts w:eastAsia="Arial Unicode MS"/>
          <w:b/>
          <w:color w:val="000000"/>
          <w:spacing w:val="52"/>
          <w:kern w:val="1"/>
          <w:u w:val="thick" w:color="000000"/>
          <w:lang w:eastAsia="ar-SA"/>
        </w:rPr>
        <w:t xml:space="preserve"> </w:t>
      </w:r>
      <w:r w:rsidRPr="003D6548">
        <w:rPr>
          <w:rFonts w:eastAsia="Arial Unicode MS"/>
          <w:b/>
          <w:color w:val="000000"/>
          <w:kern w:val="1"/>
          <w:u w:val="thick" w:color="000000"/>
          <w:lang w:eastAsia="ar-SA"/>
        </w:rPr>
        <w:t>у</w:t>
      </w:r>
      <w:proofErr w:type="gramEnd"/>
      <w:r w:rsidRPr="003D6548">
        <w:rPr>
          <w:rFonts w:eastAsia="Arial Unicode MS"/>
          <w:b/>
          <w:color w:val="000000"/>
          <w:spacing w:val="22"/>
          <w:kern w:val="1"/>
          <w:u w:val="thick" w:color="000000"/>
          <w:lang w:eastAsia="ar-SA"/>
        </w:rPr>
        <w:t xml:space="preserve"> </w:t>
      </w:r>
      <w:r w:rsidRPr="003D6548">
        <w:rPr>
          <w:rFonts w:eastAsia="Arial Unicode MS"/>
          <w:b/>
          <w:color w:val="000000"/>
          <w:kern w:val="1"/>
          <w:u w:val="thick" w:color="000000"/>
          <w:lang w:eastAsia="ar-SA"/>
        </w:rPr>
        <w:t>ск</w:t>
      </w:r>
      <w:r w:rsidRPr="003D6548">
        <w:rPr>
          <w:rFonts w:eastAsia="Arial Unicode MS"/>
          <w:b/>
          <w:color w:val="000000"/>
          <w:spacing w:val="3"/>
          <w:kern w:val="1"/>
          <w:u w:val="thick" w:color="000000"/>
          <w:lang w:eastAsia="ar-SA"/>
        </w:rPr>
        <w:t>л</w:t>
      </w:r>
      <w:r w:rsidRPr="003D6548">
        <w:rPr>
          <w:rFonts w:eastAsia="Arial Unicode MS"/>
          <w:b/>
          <w:color w:val="000000"/>
          <w:spacing w:val="-3"/>
          <w:kern w:val="1"/>
          <w:u w:val="thick" w:color="000000"/>
          <w:lang w:eastAsia="ar-SA"/>
        </w:rPr>
        <w:t>а</w:t>
      </w:r>
      <w:r w:rsidRPr="003D6548">
        <w:rPr>
          <w:rFonts w:eastAsia="Arial Unicode MS"/>
          <w:b/>
          <w:color w:val="000000"/>
          <w:spacing w:val="6"/>
          <w:kern w:val="1"/>
          <w:u w:val="thick" w:color="000000"/>
          <w:lang w:eastAsia="ar-SA"/>
        </w:rPr>
        <w:t>д</w:t>
      </w:r>
      <w:r w:rsidRPr="003D6548">
        <w:rPr>
          <w:rFonts w:eastAsia="Arial Unicode MS"/>
          <w:b/>
          <w:color w:val="000000"/>
          <w:kern w:val="1"/>
          <w:u w:val="thick" w:color="000000"/>
          <w:lang w:eastAsia="ar-SA"/>
        </w:rPr>
        <w:t>у</w:t>
      </w:r>
      <w:r w:rsidRPr="003D6548">
        <w:rPr>
          <w:rFonts w:eastAsia="Arial Unicode MS"/>
          <w:b/>
          <w:color w:val="000000"/>
          <w:spacing w:val="37"/>
          <w:kern w:val="1"/>
          <w:u w:val="thick" w:color="000000"/>
          <w:lang w:eastAsia="ar-SA"/>
        </w:rPr>
        <w:t xml:space="preserve"> </w:t>
      </w:r>
      <w:r w:rsidRPr="003D6548">
        <w:rPr>
          <w:rFonts w:eastAsia="Arial Unicode MS"/>
          <w:b/>
          <w:color w:val="000000"/>
          <w:spacing w:val="2"/>
          <w:kern w:val="1"/>
          <w:u w:val="thick" w:color="000000"/>
          <w:lang w:eastAsia="ar-SA"/>
        </w:rPr>
        <w:t>с</w:t>
      </w:r>
      <w:r w:rsidRPr="003D6548">
        <w:rPr>
          <w:rFonts w:eastAsia="Arial Unicode MS"/>
          <w:b/>
          <w:color w:val="000000"/>
          <w:kern w:val="1"/>
          <w:u w:val="thick" w:color="000000"/>
          <w:lang w:eastAsia="ar-SA"/>
        </w:rPr>
        <w:t>а</w:t>
      </w:r>
      <w:r w:rsidRPr="003D6548">
        <w:rPr>
          <w:rFonts w:eastAsia="Arial Unicode MS"/>
          <w:b/>
          <w:color w:val="000000"/>
          <w:spacing w:val="22"/>
          <w:kern w:val="1"/>
          <w:u w:val="thick" w:color="000000"/>
          <w:lang w:eastAsia="ar-SA"/>
        </w:rPr>
        <w:t xml:space="preserve"> </w:t>
      </w:r>
      <w:r w:rsidRPr="003D6548">
        <w:rPr>
          <w:rFonts w:eastAsia="Arial Unicode MS"/>
          <w:b/>
          <w:color w:val="000000"/>
          <w:spacing w:val="-2"/>
          <w:kern w:val="1"/>
          <w:u w:val="thick" w:color="000000"/>
          <w:lang w:eastAsia="ar-SA"/>
        </w:rPr>
        <w:t>О</w:t>
      </w:r>
      <w:r w:rsidRPr="003D6548">
        <w:rPr>
          <w:rFonts w:eastAsia="Arial Unicode MS"/>
          <w:b/>
          <w:color w:val="000000"/>
          <w:spacing w:val="1"/>
          <w:kern w:val="1"/>
          <w:u w:val="thick" w:color="000000"/>
          <w:lang w:eastAsia="ar-SA"/>
        </w:rPr>
        <w:t>д</w:t>
      </w:r>
      <w:r w:rsidRPr="003D6548">
        <w:rPr>
          <w:rFonts w:eastAsia="Arial Unicode MS"/>
          <w:b/>
          <w:color w:val="000000"/>
          <w:spacing w:val="-1"/>
          <w:kern w:val="1"/>
          <w:u w:val="thick" w:color="000000"/>
          <w:lang w:eastAsia="ar-SA"/>
        </w:rPr>
        <w:t>л</w:t>
      </w:r>
      <w:r w:rsidRPr="003D6548">
        <w:rPr>
          <w:rFonts w:eastAsia="Arial Unicode MS"/>
          <w:b/>
          <w:color w:val="000000"/>
          <w:spacing w:val="-3"/>
          <w:kern w:val="1"/>
          <w:u w:val="thick" w:color="000000"/>
          <w:lang w:eastAsia="ar-SA"/>
        </w:rPr>
        <w:t>у</w:t>
      </w:r>
      <w:r w:rsidRPr="003D6548">
        <w:rPr>
          <w:rFonts w:eastAsia="Arial Unicode MS"/>
          <w:b/>
          <w:color w:val="000000"/>
          <w:spacing w:val="-2"/>
          <w:kern w:val="1"/>
          <w:u w:val="thick" w:color="000000"/>
          <w:lang w:eastAsia="ar-SA"/>
        </w:rPr>
        <w:t>к</w:t>
      </w:r>
      <w:r w:rsidRPr="003D6548">
        <w:rPr>
          <w:rFonts w:eastAsia="Arial Unicode MS"/>
          <w:b/>
          <w:color w:val="000000"/>
          <w:spacing w:val="-3"/>
          <w:kern w:val="1"/>
          <w:u w:val="thick" w:color="000000"/>
          <w:lang w:eastAsia="ar-SA"/>
        </w:rPr>
        <w:t>о</w:t>
      </w:r>
      <w:r w:rsidRPr="003D6548">
        <w:rPr>
          <w:rFonts w:eastAsia="Arial Unicode MS"/>
          <w:b/>
          <w:color w:val="000000"/>
          <w:kern w:val="1"/>
          <w:u w:val="thick" w:color="000000"/>
          <w:lang w:eastAsia="ar-SA"/>
        </w:rPr>
        <w:t>м</w:t>
      </w:r>
      <w:r w:rsidRPr="003D6548">
        <w:rPr>
          <w:rFonts w:eastAsia="Arial Unicode MS"/>
          <w:b/>
          <w:color w:val="000000"/>
          <w:spacing w:val="41"/>
          <w:kern w:val="1"/>
          <w:u w:val="thick" w:color="000000"/>
          <w:lang w:eastAsia="ar-SA"/>
        </w:rPr>
        <w:t xml:space="preserve"> </w:t>
      </w:r>
      <w:r w:rsidRPr="003D6548">
        <w:rPr>
          <w:rFonts w:eastAsia="Arial Unicode MS"/>
          <w:b/>
          <w:color w:val="000000"/>
          <w:kern w:val="1"/>
          <w:u w:val="thick" w:color="000000"/>
          <w:lang w:eastAsia="ar-SA"/>
        </w:rPr>
        <w:t>о</w:t>
      </w:r>
      <w:r w:rsidRPr="003D6548">
        <w:rPr>
          <w:rFonts w:eastAsia="Arial Unicode MS"/>
          <w:b/>
          <w:color w:val="000000"/>
          <w:spacing w:val="22"/>
          <w:kern w:val="1"/>
          <w:u w:val="thick" w:color="000000"/>
          <w:lang w:eastAsia="ar-SA"/>
        </w:rPr>
        <w:t xml:space="preserve"> </w:t>
      </w:r>
      <w:r w:rsidRPr="003D6548">
        <w:rPr>
          <w:rFonts w:eastAsia="Arial Unicode MS"/>
          <w:b/>
          <w:color w:val="000000"/>
          <w:spacing w:val="-5"/>
          <w:w w:val="102"/>
          <w:kern w:val="1"/>
          <w:u w:val="thick" w:color="000000"/>
          <w:lang w:eastAsia="ar-SA"/>
        </w:rPr>
        <w:t>б</w:t>
      </w:r>
      <w:r w:rsidRPr="003D6548">
        <w:rPr>
          <w:rFonts w:eastAsia="Arial Unicode MS"/>
          <w:b/>
          <w:color w:val="000000"/>
          <w:spacing w:val="1"/>
          <w:w w:val="102"/>
          <w:kern w:val="1"/>
          <w:u w:val="thick" w:color="000000"/>
          <w:lang w:eastAsia="ar-SA"/>
        </w:rPr>
        <w:t>л</w:t>
      </w:r>
      <w:r w:rsidRPr="003D6548">
        <w:rPr>
          <w:rFonts w:eastAsia="Arial Unicode MS"/>
          <w:b/>
          <w:color w:val="000000"/>
          <w:spacing w:val="3"/>
          <w:w w:val="102"/>
          <w:kern w:val="1"/>
          <w:u w:val="thick" w:color="000000"/>
          <w:lang w:eastAsia="ar-SA"/>
        </w:rPr>
        <w:t>и</w:t>
      </w:r>
      <w:r w:rsidRPr="003D6548">
        <w:rPr>
          <w:rFonts w:eastAsia="Arial Unicode MS"/>
          <w:b/>
          <w:color w:val="000000"/>
          <w:spacing w:val="-4"/>
          <w:w w:val="102"/>
          <w:kern w:val="1"/>
          <w:u w:val="thick" w:color="000000"/>
          <w:lang w:eastAsia="ar-SA"/>
        </w:rPr>
        <w:t>ж</w:t>
      </w:r>
      <w:r w:rsidRPr="003D6548">
        <w:rPr>
          <w:rFonts w:eastAsia="Arial Unicode MS"/>
          <w:b/>
          <w:color w:val="000000"/>
          <w:spacing w:val="3"/>
          <w:w w:val="102"/>
          <w:kern w:val="1"/>
          <w:u w:val="thick" w:color="000000"/>
          <w:lang w:eastAsia="ar-SA"/>
        </w:rPr>
        <w:t>и</w:t>
      </w:r>
      <w:r w:rsidRPr="003D6548">
        <w:rPr>
          <w:rFonts w:eastAsia="Arial Unicode MS"/>
          <w:b/>
          <w:color w:val="000000"/>
          <w:w w:val="102"/>
          <w:kern w:val="1"/>
          <w:u w:val="thick" w:color="000000"/>
          <w:lang w:eastAsia="ar-SA"/>
        </w:rPr>
        <w:t>м</w:t>
      </w:r>
      <w:r w:rsidRPr="003D6548">
        <w:rPr>
          <w:rFonts w:eastAsia="Arial Unicode MS"/>
          <w:b/>
          <w:color w:val="000000"/>
          <w:w w:val="102"/>
          <w:kern w:val="1"/>
          <w:lang w:eastAsia="ar-SA"/>
        </w:rPr>
        <w:t xml:space="preserve"> </w:t>
      </w:r>
      <w:r w:rsidRPr="003D6548">
        <w:rPr>
          <w:rFonts w:eastAsia="Arial Unicode MS"/>
          <w:b/>
          <w:color w:val="000000"/>
          <w:spacing w:val="-5"/>
          <w:kern w:val="1"/>
          <w:u w:val="thick" w:color="000000"/>
          <w:lang w:eastAsia="ar-SA"/>
        </w:rPr>
        <w:t>у</w:t>
      </w:r>
      <w:r w:rsidRPr="003D6548">
        <w:rPr>
          <w:rFonts w:eastAsia="Arial Unicode MS"/>
          <w:b/>
          <w:color w:val="000000"/>
          <w:spacing w:val="-3"/>
          <w:kern w:val="1"/>
          <w:u w:val="thick" w:color="000000"/>
          <w:lang w:eastAsia="ar-SA"/>
        </w:rPr>
        <w:t>с</w:t>
      </w:r>
      <w:r w:rsidRPr="003D6548">
        <w:rPr>
          <w:rFonts w:eastAsia="Arial Unicode MS"/>
          <w:b/>
          <w:color w:val="000000"/>
          <w:spacing w:val="1"/>
          <w:kern w:val="1"/>
          <w:u w:val="thick" w:color="000000"/>
          <w:lang w:eastAsia="ar-SA"/>
        </w:rPr>
        <w:t>л</w:t>
      </w:r>
      <w:r w:rsidRPr="003D6548">
        <w:rPr>
          <w:rFonts w:eastAsia="Arial Unicode MS"/>
          <w:b/>
          <w:color w:val="000000"/>
          <w:spacing w:val="-1"/>
          <w:kern w:val="1"/>
          <w:u w:val="thick" w:color="000000"/>
          <w:lang w:eastAsia="ar-SA"/>
        </w:rPr>
        <w:t>о</w:t>
      </w:r>
      <w:r w:rsidRPr="003D6548">
        <w:rPr>
          <w:rFonts w:eastAsia="Arial Unicode MS"/>
          <w:b/>
          <w:color w:val="000000"/>
          <w:spacing w:val="1"/>
          <w:kern w:val="1"/>
          <w:u w:val="thick" w:color="000000"/>
          <w:lang w:eastAsia="ar-SA"/>
        </w:rPr>
        <w:t>ви</w:t>
      </w:r>
      <w:r w:rsidRPr="003D6548">
        <w:rPr>
          <w:rFonts w:eastAsia="Arial Unicode MS"/>
          <w:b/>
          <w:color w:val="000000"/>
          <w:spacing w:val="-1"/>
          <w:kern w:val="1"/>
          <w:u w:val="thick" w:color="000000"/>
          <w:lang w:eastAsia="ar-SA"/>
        </w:rPr>
        <w:t>ма</w:t>
      </w:r>
      <w:r w:rsidRPr="003D6548">
        <w:rPr>
          <w:rFonts w:eastAsia="Arial Unicode MS"/>
          <w:b/>
          <w:color w:val="000000"/>
          <w:kern w:val="1"/>
          <w:u w:val="thick" w:color="000000"/>
          <w:lang w:eastAsia="ar-SA"/>
        </w:rPr>
        <w:t>,</w:t>
      </w:r>
      <w:r w:rsidRPr="003D6548">
        <w:rPr>
          <w:rFonts w:eastAsia="Arial Unicode MS"/>
          <w:b/>
          <w:color w:val="000000"/>
          <w:spacing w:val="48"/>
          <w:kern w:val="1"/>
          <w:u w:val="thick" w:color="000000"/>
          <w:lang w:eastAsia="ar-SA"/>
        </w:rPr>
        <w:t xml:space="preserve"> </w:t>
      </w:r>
      <w:r w:rsidRPr="003D6548">
        <w:rPr>
          <w:rFonts w:eastAsia="Arial Unicode MS"/>
          <w:b/>
          <w:color w:val="000000"/>
          <w:w w:val="102"/>
          <w:kern w:val="1"/>
          <w:u w:val="thick" w:color="000000"/>
          <w:lang w:eastAsia="ar-SA"/>
        </w:rPr>
        <w:t>с</w:t>
      </w:r>
      <w:r w:rsidRPr="003D6548">
        <w:rPr>
          <w:rFonts w:eastAsia="Arial Unicode MS"/>
          <w:b/>
          <w:color w:val="000000"/>
          <w:spacing w:val="-1"/>
          <w:w w:val="102"/>
          <w:kern w:val="1"/>
          <w:u w:val="thick" w:color="000000"/>
          <w:lang w:eastAsia="ar-SA"/>
        </w:rPr>
        <w:t>а</w:t>
      </w:r>
      <w:r w:rsidRPr="003D6548">
        <w:rPr>
          <w:rFonts w:eastAsia="Arial Unicode MS"/>
          <w:b/>
          <w:color w:val="000000"/>
          <w:spacing w:val="1"/>
          <w:w w:val="102"/>
          <w:kern w:val="1"/>
          <w:u w:val="thick" w:color="000000"/>
          <w:lang w:eastAsia="ar-SA"/>
        </w:rPr>
        <w:t>д</w:t>
      </w:r>
      <w:r w:rsidRPr="003D6548">
        <w:rPr>
          <w:rFonts w:eastAsia="Arial Unicode MS"/>
          <w:b/>
          <w:color w:val="000000"/>
          <w:spacing w:val="-1"/>
          <w:w w:val="102"/>
          <w:kern w:val="1"/>
          <w:u w:val="thick" w:color="000000"/>
          <w:lang w:eastAsia="ar-SA"/>
        </w:rPr>
        <w:t>рж</w:t>
      </w:r>
      <w:r w:rsidRPr="003D6548">
        <w:rPr>
          <w:rFonts w:eastAsia="Arial Unicode MS"/>
          <w:b/>
          <w:color w:val="000000"/>
          <w:spacing w:val="3"/>
          <w:w w:val="102"/>
          <w:kern w:val="1"/>
          <w:u w:val="thick" w:color="000000"/>
          <w:lang w:eastAsia="ar-SA"/>
        </w:rPr>
        <w:t>и</w:t>
      </w:r>
      <w:r w:rsidRPr="003D6548">
        <w:rPr>
          <w:rFonts w:eastAsia="Arial Unicode MS"/>
          <w:b/>
          <w:color w:val="000000"/>
          <w:spacing w:val="-2"/>
          <w:w w:val="102"/>
          <w:kern w:val="1"/>
          <w:u w:val="thick" w:color="000000"/>
          <w:lang w:eastAsia="ar-SA"/>
        </w:rPr>
        <w:t>н</w:t>
      </w:r>
      <w:r w:rsidRPr="003D6548">
        <w:rPr>
          <w:rFonts w:eastAsia="Arial Unicode MS"/>
          <w:b/>
          <w:color w:val="000000"/>
          <w:w w:val="102"/>
          <w:kern w:val="1"/>
          <w:u w:val="thick" w:color="000000"/>
          <w:lang w:eastAsia="ar-SA"/>
        </w:rPr>
        <w:t>и</w:t>
      </w:r>
      <w:r w:rsidRPr="003D6548">
        <w:rPr>
          <w:rFonts w:eastAsia="Arial Unicode MS"/>
          <w:b/>
          <w:color w:val="000000"/>
          <w:spacing w:val="-50"/>
          <w:w w:val="102"/>
          <w:kern w:val="1"/>
          <w:u w:val="thick" w:color="000000"/>
          <w:lang w:eastAsia="ar-SA"/>
        </w:rPr>
        <w:t xml:space="preserve"> </w:t>
      </w:r>
      <w:r w:rsidRPr="003D6548">
        <w:rPr>
          <w:rFonts w:eastAsia="Arial Unicode MS"/>
          <w:b/>
          <w:color w:val="000000"/>
          <w:spacing w:val="-50"/>
          <w:w w:val="102"/>
          <w:kern w:val="1"/>
          <w:u w:val="thick" w:color="000000"/>
          <w:lang w:val="sr-Cyrl-CS" w:eastAsia="ar-SA"/>
        </w:rPr>
        <w:t xml:space="preserve"> </w:t>
      </w:r>
      <w:r w:rsidRPr="003D6548">
        <w:rPr>
          <w:rFonts w:eastAsia="Arial Unicode MS"/>
          <w:b/>
          <w:color w:val="000000"/>
          <w:w w:val="102"/>
          <w:kern w:val="1"/>
          <w:u w:val="thick" w:color="000000"/>
          <w:lang w:eastAsia="ar-SA"/>
        </w:rPr>
        <w:t>и</w:t>
      </w:r>
      <w:r w:rsidRPr="003D6548">
        <w:rPr>
          <w:rFonts w:eastAsia="Arial Unicode MS"/>
          <w:b/>
          <w:color w:val="000000"/>
          <w:spacing w:val="-50"/>
          <w:w w:val="102"/>
          <w:kern w:val="1"/>
          <w:u w:val="thick" w:color="000000"/>
          <w:lang w:eastAsia="ar-SA"/>
        </w:rPr>
        <w:t xml:space="preserve"> </w:t>
      </w:r>
      <w:r w:rsidRPr="003D6548">
        <w:rPr>
          <w:rFonts w:eastAsia="Arial Unicode MS"/>
          <w:b/>
          <w:color w:val="000000"/>
          <w:spacing w:val="-50"/>
          <w:w w:val="102"/>
          <w:kern w:val="1"/>
          <w:u w:val="thick" w:color="000000"/>
          <w:lang w:val="sr-Cyrl-CS" w:eastAsia="ar-SA"/>
        </w:rPr>
        <w:t xml:space="preserve"> </w:t>
      </w:r>
      <w:r w:rsidRPr="003D6548">
        <w:rPr>
          <w:rFonts w:eastAsia="Arial Unicode MS"/>
          <w:b/>
          <w:color w:val="000000"/>
          <w:spacing w:val="1"/>
          <w:w w:val="102"/>
          <w:kern w:val="1"/>
          <w:u w:val="thick" w:color="000000"/>
          <w:lang w:eastAsia="ar-SA"/>
        </w:rPr>
        <w:t>н</w:t>
      </w:r>
      <w:r w:rsidRPr="003D6548">
        <w:rPr>
          <w:rFonts w:eastAsia="Arial Unicode MS"/>
          <w:b/>
          <w:color w:val="000000"/>
          <w:spacing w:val="-8"/>
          <w:w w:val="102"/>
          <w:kern w:val="1"/>
          <w:u w:val="thick" w:color="000000"/>
          <w:lang w:eastAsia="ar-SA"/>
        </w:rPr>
        <w:t>а</w:t>
      </w:r>
      <w:r w:rsidRPr="003D6548">
        <w:rPr>
          <w:rFonts w:eastAsia="Arial Unicode MS"/>
          <w:b/>
          <w:color w:val="000000"/>
          <w:spacing w:val="4"/>
          <w:w w:val="102"/>
          <w:kern w:val="1"/>
          <w:u w:val="thick" w:color="000000"/>
          <w:lang w:eastAsia="ar-SA"/>
        </w:rPr>
        <w:t>ч</w:t>
      </w:r>
      <w:r w:rsidRPr="003D6548">
        <w:rPr>
          <w:rFonts w:eastAsia="Arial Unicode MS"/>
          <w:b/>
          <w:color w:val="000000"/>
          <w:spacing w:val="-2"/>
          <w:w w:val="102"/>
          <w:kern w:val="1"/>
          <w:u w:val="thick" w:color="000000"/>
          <w:lang w:eastAsia="ar-SA"/>
        </w:rPr>
        <w:t>и</w:t>
      </w:r>
      <w:r w:rsidRPr="003D6548">
        <w:rPr>
          <w:rFonts w:eastAsia="Arial Unicode MS"/>
          <w:b/>
          <w:color w:val="000000"/>
          <w:spacing w:val="1"/>
          <w:w w:val="102"/>
          <w:kern w:val="1"/>
          <w:u w:val="thick" w:color="000000"/>
          <w:lang w:eastAsia="ar-SA"/>
        </w:rPr>
        <w:t>н</w:t>
      </w:r>
      <w:r w:rsidRPr="003D6548">
        <w:rPr>
          <w:rFonts w:eastAsia="Arial Unicode MS"/>
          <w:b/>
          <w:color w:val="000000"/>
          <w:w w:val="102"/>
          <w:kern w:val="1"/>
          <w:u w:val="thick" w:color="000000"/>
          <w:lang w:eastAsia="ar-SA"/>
        </w:rPr>
        <w:t>у</w:t>
      </w:r>
      <w:r w:rsidRPr="003D6548">
        <w:rPr>
          <w:rFonts w:eastAsia="Arial Unicode MS"/>
          <w:b/>
          <w:color w:val="000000"/>
          <w:spacing w:val="-54"/>
          <w:w w:val="102"/>
          <w:kern w:val="1"/>
          <w:u w:val="thick" w:color="000000"/>
          <w:lang w:eastAsia="ar-SA"/>
        </w:rPr>
        <w:t xml:space="preserve"> </w:t>
      </w:r>
      <w:r w:rsidRPr="003D6548">
        <w:rPr>
          <w:rFonts w:eastAsia="Arial Unicode MS"/>
          <w:b/>
          <w:color w:val="000000"/>
          <w:spacing w:val="-54"/>
          <w:w w:val="102"/>
          <w:kern w:val="1"/>
          <w:u w:val="thick" w:color="000000"/>
          <w:lang w:val="sr-Cyrl-CS" w:eastAsia="ar-SA"/>
        </w:rPr>
        <w:t xml:space="preserve"> </w:t>
      </w:r>
      <w:r w:rsidRPr="003D6548">
        <w:rPr>
          <w:rFonts w:eastAsia="Arial Unicode MS"/>
          <w:b/>
          <w:color w:val="000000"/>
          <w:spacing w:val="-2"/>
          <w:w w:val="102"/>
          <w:kern w:val="1"/>
          <w:u w:val="thick" w:color="000000"/>
          <w:lang w:eastAsia="ar-SA"/>
        </w:rPr>
        <w:t>в</w:t>
      </w:r>
      <w:r w:rsidRPr="003D6548">
        <w:rPr>
          <w:rFonts w:eastAsia="Arial Unicode MS"/>
          <w:b/>
          <w:color w:val="000000"/>
          <w:spacing w:val="2"/>
          <w:w w:val="102"/>
          <w:kern w:val="1"/>
          <w:u w:val="thick" w:color="000000"/>
          <w:lang w:eastAsia="ar-SA"/>
        </w:rPr>
        <w:t>о</w:t>
      </w:r>
      <w:r w:rsidRPr="003D6548">
        <w:rPr>
          <w:rFonts w:eastAsia="Arial Unicode MS"/>
          <w:b/>
          <w:color w:val="000000"/>
          <w:spacing w:val="-1"/>
          <w:w w:val="102"/>
          <w:kern w:val="1"/>
          <w:u w:val="thick" w:color="000000"/>
          <w:lang w:eastAsia="ar-SA"/>
        </w:rPr>
        <w:t>ђ</w:t>
      </w:r>
      <w:r w:rsidRPr="003D6548">
        <w:rPr>
          <w:rFonts w:eastAsia="Arial Unicode MS"/>
          <w:b/>
          <w:color w:val="000000"/>
          <w:spacing w:val="2"/>
          <w:w w:val="102"/>
          <w:kern w:val="1"/>
          <w:u w:val="thick" w:color="000000"/>
          <w:lang w:eastAsia="ar-SA"/>
        </w:rPr>
        <w:t>е</w:t>
      </w:r>
      <w:r w:rsidRPr="003D6548">
        <w:rPr>
          <w:rFonts w:eastAsia="Arial Unicode MS"/>
          <w:b/>
          <w:color w:val="000000"/>
          <w:w w:val="102"/>
          <w:kern w:val="1"/>
          <w:u w:val="thick" w:color="000000"/>
          <w:lang w:eastAsia="ar-SA"/>
        </w:rPr>
        <w:t>ња</w:t>
      </w:r>
      <w:r w:rsidRPr="003D6548">
        <w:rPr>
          <w:rFonts w:eastAsia="Arial Unicode MS"/>
          <w:b/>
          <w:color w:val="000000"/>
          <w:w w:val="102"/>
          <w:kern w:val="1"/>
          <w:u w:val="thick" w:color="000000"/>
          <w:lang w:val="sr-Cyrl-CS" w:eastAsia="ar-SA"/>
        </w:rPr>
        <w:t xml:space="preserve"> Регистра меница и овлашћења </w:t>
      </w:r>
      <w:r w:rsidRPr="003D6548">
        <w:rPr>
          <w:rFonts w:eastAsia="Arial Unicode MS"/>
          <w:b/>
          <w:color w:val="000000"/>
          <w:spacing w:val="-1"/>
          <w:kern w:val="1"/>
          <w:u w:val="thick" w:color="000000"/>
          <w:lang w:eastAsia="ar-SA"/>
        </w:rPr>
        <w:t>(</w:t>
      </w:r>
      <w:r w:rsidRPr="003D6548">
        <w:rPr>
          <w:rFonts w:eastAsia="Arial Unicode MS"/>
          <w:b/>
          <w:color w:val="000000"/>
          <w:spacing w:val="3"/>
          <w:kern w:val="1"/>
          <w:u w:val="thick" w:color="000000"/>
          <w:lang w:eastAsia="ar-SA"/>
        </w:rPr>
        <w:t>„</w:t>
      </w:r>
      <w:r w:rsidRPr="003D6548">
        <w:rPr>
          <w:rFonts w:eastAsia="Arial Unicode MS"/>
          <w:b/>
          <w:color w:val="000000"/>
          <w:spacing w:val="-2"/>
          <w:kern w:val="1"/>
          <w:u w:val="thick" w:color="000000"/>
          <w:lang w:eastAsia="ar-SA"/>
        </w:rPr>
        <w:t>С</w:t>
      </w:r>
      <w:r w:rsidRPr="003D6548">
        <w:rPr>
          <w:rFonts w:eastAsia="Arial Unicode MS"/>
          <w:b/>
          <w:color w:val="000000"/>
          <w:spacing w:val="1"/>
          <w:kern w:val="1"/>
          <w:u w:val="thick" w:color="000000"/>
          <w:lang w:eastAsia="ar-SA"/>
        </w:rPr>
        <w:t>л</w:t>
      </w:r>
      <w:r w:rsidRPr="003D6548">
        <w:rPr>
          <w:rFonts w:eastAsia="Arial Unicode MS"/>
          <w:b/>
          <w:color w:val="000000"/>
          <w:kern w:val="1"/>
          <w:u w:val="thick" w:color="000000"/>
          <w:lang w:eastAsia="ar-SA"/>
        </w:rPr>
        <w:t>.</w:t>
      </w:r>
      <w:r w:rsidRPr="003D6548">
        <w:rPr>
          <w:rFonts w:eastAsia="Arial Unicode MS"/>
          <w:b/>
          <w:color w:val="000000"/>
          <w:spacing w:val="36"/>
          <w:kern w:val="1"/>
          <w:u w:val="thick" w:color="000000"/>
          <w:lang w:eastAsia="ar-SA"/>
        </w:rPr>
        <w:t xml:space="preserve"> </w:t>
      </w:r>
      <w:r w:rsidRPr="003D6548">
        <w:rPr>
          <w:rFonts w:eastAsia="Arial Unicode MS"/>
          <w:b/>
          <w:color w:val="000000"/>
          <w:spacing w:val="-5"/>
          <w:kern w:val="1"/>
          <w:u w:val="thick" w:color="000000"/>
          <w:lang w:eastAsia="ar-SA"/>
        </w:rPr>
        <w:t>г</w:t>
      </w:r>
      <w:r w:rsidRPr="003D6548">
        <w:rPr>
          <w:rFonts w:eastAsia="Arial Unicode MS"/>
          <w:b/>
          <w:color w:val="000000"/>
          <w:spacing w:val="1"/>
          <w:kern w:val="1"/>
          <w:u w:val="thick" w:color="000000"/>
          <w:lang w:eastAsia="ar-SA"/>
        </w:rPr>
        <w:t>л</w:t>
      </w:r>
      <w:r w:rsidRPr="003D6548">
        <w:rPr>
          <w:rFonts w:eastAsia="Arial Unicode MS"/>
          <w:b/>
          <w:color w:val="000000"/>
          <w:kern w:val="1"/>
          <w:u w:val="thick" w:color="000000"/>
          <w:lang w:eastAsia="ar-SA"/>
        </w:rPr>
        <w:t>ас</w:t>
      </w:r>
      <w:r w:rsidRPr="003D6548">
        <w:rPr>
          <w:rFonts w:eastAsia="Arial Unicode MS"/>
          <w:b/>
          <w:color w:val="000000"/>
          <w:spacing w:val="1"/>
          <w:kern w:val="1"/>
          <w:u w:val="thick" w:color="000000"/>
          <w:lang w:eastAsia="ar-SA"/>
        </w:rPr>
        <w:t>ни</w:t>
      </w:r>
      <w:r w:rsidRPr="003D6548">
        <w:rPr>
          <w:rFonts w:eastAsia="Arial Unicode MS"/>
          <w:b/>
          <w:color w:val="000000"/>
          <w:kern w:val="1"/>
          <w:u w:val="thick" w:color="000000"/>
          <w:lang w:eastAsia="ar-SA"/>
        </w:rPr>
        <w:t>к</w:t>
      </w:r>
      <w:r w:rsidRPr="003D6548">
        <w:rPr>
          <w:rFonts w:eastAsia="Arial Unicode MS"/>
          <w:b/>
          <w:color w:val="000000"/>
          <w:spacing w:val="18"/>
          <w:kern w:val="1"/>
          <w:lang w:eastAsia="ar-SA"/>
        </w:rPr>
        <w:t xml:space="preserve"> </w:t>
      </w:r>
      <w:r w:rsidRPr="003D6548">
        <w:rPr>
          <w:rFonts w:eastAsia="Arial Unicode MS"/>
          <w:b/>
          <w:color w:val="000000"/>
          <w:spacing w:val="-4"/>
          <w:kern w:val="1"/>
          <w:u w:val="thick" w:color="000000"/>
          <w:lang w:eastAsia="ar-SA"/>
        </w:rPr>
        <w:t>Р</w:t>
      </w:r>
      <w:r w:rsidRPr="003D6548">
        <w:rPr>
          <w:rFonts w:eastAsia="Arial Unicode MS"/>
          <w:b/>
          <w:color w:val="000000"/>
          <w:spacing w:val="1"/>
          <w:kern w:val="1"/>
          <w:u w:val="thick" w:color="000000"/>
          <w:lang w:eastAsia="ar-SA"/>
        </w:rPr>
        <w:t>С</w:t>
      </w:r>
      <w:r w:rsidRPr="003D6548">
        <w:rPr>
          <w:rFonts w:eastAsia="Arial Unicode MS"/>
          <w:b/>
          <w:color w:val="000000"/>
          <w:kern w:val="1"/>
          <w:u w:val="thick" w:color="000000"/>
          <w:lang w:eastAsia="ar-SA"/>
        </w:rPr>
        <w:t>“, б</w:t>
      </w:r>
      <w:r w:rsidRPr="003D6548">
        <w:rPr>
          <w:rFonts w:eastAsia="Arial Unicode MS"/>
          <w:b/>
          <w:color w:val="000000"/>
          <w:spacing w:val="2"/>
          <w:kern w:val="1"/>
          <w:u w:val="thick" w:color="000000"/>
          <w:lang w:eastAsia="ar-SA"/>
        </w:rPr>
        <w:t>р</w:t>
      </w:r>
      <w:r w:rsidRPr="003D6548">
        <w:rPr>
          <w:rFonts w:eastAsia="Arial Unicode MS"/>
          <w:b/>
          <w:color w:val="000000"/>
          <w:kern w:val="1"/>
          <w:u w:val="thick" w:color="000000"/>
          <w:lang w:eastAsia="ar-SA"/>
        </w:rPr>
        <w:t>.</w:t>
      </w:r>
      <w:r w:rsidRPr="003D6548">
        <w:rPr>
          <w:rFonts w:eastAsia="Arial Unicode MS"/>
          <w:b/>
          <w:color w:val="000000"/>
          <w:spacing w:val="5"/>
          <w:kern w:val="1"/>
          <w:u w:val="thick" w:color="000000"/>
          <w:lang w:eastAsia="ar-SA"/>
        </w:rPr>
        <w:t xml:space="preserve"> </w:t>
      </w:r>
      <w:r w:rsidRPr="003D6548">
        <w:rPr>
          <w:rFonts w:eastAsia="Arial Unicode MS"/>
          <w:b/>
          <w:color w:val="000000"/>
          <w:kern w:val="1"/>
          <w:u w:val="thick" w:color="000000"/>
          <w:lang w:eastAsia="ar-SA"/>
        </w:rPr>
        <w:t>56/</w:t>
      </w:r>
      <w:r w:rsidRPr="003D6548">
        <w:rPr>
          <w:rFonts w:eastAsia="Arial Unicode MS"/>
          <w:b/>
          <w:color w:val="000000"/>
          <w:spacing w:val="2"/>
          <w:kern w:val="1"/>
          <w:u w:val="thick" w:color="000000"/>
          <w:lang w:eastAsia="ar-SA"/>
        </w:rPr>
        <w:t>2</w:t>
      </w:r>
      <w:r w:rsidRPr="003D6548">
        <w:rPr>
          <w:rFonts w:eastAsia="Arial Unicode MS"/>
          <w:b/>
          <w:color w:val="000000"/>
          <w:kern w:val="1"/>
          <w:u w:val="thick" w:color="000000"/>
          <w:lang w:eastAsia="ar-SA"/>
        </w:rPr>
        <w:t>0</w:t>
      </w:r>
      <w:r w:rsidRPr="003D6548">
        <w:rPr>
          <w:rFonts w:eastAsia="Arial Unicode MS"/>
          <w:b/>
          <w:color w:val="000000"/>
          <w:spacing w:val="-12"/>
          <w:kern w:val="1"/>
          <w:u w:val="thick" w:color="000000"/>
          <w:lang w:eastAsia="ar-SA"/>
        </w:rPr>
        <w:t>1</w:t>
      </w:r>
      <w:r w:rsidRPr="003D6548">
        <w:rPr>
          <w:rFonts w:eastAsia="Arial Unicode MS"/>
          <w:b/>
          <w:color w:val="000000"/>
          <w:kern w:val="1"/>
          <w:u w:val="thick" w:color="000000"/>
          <w:lang w:eastAsia="ar-SA"/>
        </w:rPr>
        <w:t>1</w:t>
      </w:r>
      <w:r w:rsidRPr="003D6548">
        <w:rPr>
          <w:rFonts w:eastAsia="Arial Unicode MS"/>
          <w:b/>
          <w:color w:val="000000"/>
          <w:kern w:val="1"/>
          <w:u w:val="thick" w:color="000000"/>
          <w:lang w:val="sr-Cyrl-RS" w:eastAsia="ar-SA"/>
        </w:rPr>
        <w:t>,</w:t>
      </w:r>
      <w:r w:rsidRPr="003D6548">
        <w:rPr>
          <w:rFonts w:eastAsia="Arial Unicode MS"/>
          <w:b/>
          <w:color w:val="000000"/>
          <w:kern w:val="1"/>
          <w:u w:val="thick" w:color="000000"/>
          <w:lang w:val="sr-Cyrl-CS" w:eastAsia="ar-SA"/>
        </w:rPr>
        <w:t xml:space="preserve"> 80/2015, 76/2016 и 82/2017</w:t>
      </w:r>
      <w:r w:rsidRPr="003D6548">
        <w:rPr>
          <w:rFonts w:eastAsia="Arial Unicode MS"/>
          <w:b/>
          <w:color w:val="000000"/>
          <w:spacing w:val="-1"/>
          <w:kern w:val="1"/>
          <w:u w:val="thick" w:color="000000"/>
          <w:lang w:eastAsia="ar-SA"/>
        </w:rPr>
        <w:t>)</w:t>
      </w:r>
      <w:r w:rsidRPr="003D6548">
        <w:rPr>
          <w:rFonts w:eastAsia="Arial Unicode MS"/>
          <w:b/>
          <w:color w:val="000000"/>
          <w:kern w:val="1"/>
          <w:u w:val="thick" w:color="000000"/>
          <w:lang w:eastAsia="ar-SA"/>
        </w:rPr>
        <w:t>.</w:t>
      </w:r>
    </w:p>
    <w:p w:rsidR="003D6548" w:rsidRPr="003D6548" w:rsidRDefault="003D6548" w:rsidP="003D6548">
      <w:pPr>
        <w:suppressAutoHyphens/>
        <w:spacing w:line="100" w:lineRule="atLeast"/>
        <w:jc w:val="both"/>
        <w:rPr>
          <w:rFonts w:eastAsia="Arial Unicode MS"/>
          <w:b/>
          <w:iCs/>
          <w:color w:val="000000"/>
          <w:kern w:val="1"/>
          <w:lang w:val="sr-Cyrl-RS" w:eastAsia="ar-SA"/>
        </w:rPr>
      </w:pPr>
    </w:p>
    <w:p w:rsidR="003D6548" w:rsidRPr="003D6548" w:rsidRDefault="003D6548" w:rsidP="003D6548">
      <w:pPr>
        <w:suppressAutoHyphens/>
        <w:spacing w:line="100" w:lineRule="atLeast"/>
        <w:jc w:val="both"/>
        <w:rPr>
          <w:rFonts w:eastAsia="Arial Unicode MS"/>
          <w:color w:val="000000"/>
          <w:kern w:val="1"/>
          <w:lang w:eastAsia="ar-SA"/>
        </w:rPr>
      </w:pPr>
      <w:r w:rsidRPr="003D6548">
        <w:rPr>
          <w:rFonts w:eastAsia="Arial Unicode MS"/>
          <w:b/>
          <w:bCs/>
          <w:i/>
          <w:color w:val="000000"/>
          <w:kern w:val="1"/>
          <w:lang w:eastAsia="ar-SA"/>
        </w:rPr>
        <w:t>1</w:t>
      </w:r>
      <w:r w:rsidRPr="003D6548">
        <w:rPr>
          <w:rFonts w:eastAsia="Arial Unicode MS"/>
          <w:b/>
          <w:bCs/>
          <w:i/>
          <w:color w:val="000000"/>
          <w:kern w:val="1"/>
          <w:lang w:val="sr-Cyrl-RS" w:eastAsia="ar-SA"/>
        </w:rPr>
        <w:t>2</w:t>
      </w:r>
      <w:r w:rsidRPr="003D6548">
        <w:rPr>
          <w:rFonts w:eastAsia="Arial Unicode MS"/>
          <w:b/>
          <w:bCs/>
          <w:i/>
          <w:color w:val="000000"/>
          <w:kern w:val="1"/>
          <w:lang w:eastAsia="ar-SA"/>
        </w:rPr>
        <w:t xml:space="preserve">. ЗАШТИТА ПОВЕРЉИВОСТИ ПОДАТАКА КОЈЕ НАРУЧИЛАЦ СТАВЉА ПОНУЂАЧИМА НА РАСПОЛАГАЊЕ, УКЉУЧУЈУЋИ И ЊИХОВЕ ПОДИЗВОЂАЧЕ </w:t>
      </w:r>
    </w:p>
    <w:p w:rsidR="003D6548" w:rsidRPr="003D6548" w:rsidRDefault="003D6548" w:rsidP="003D6548">
      <w:pPr>
        <w:suppressAutoHyphens/>
        <w:spacing w:before="120" w:after="120" w:line="100" w:lineRule="atLeast"/>
        <w:jc w:val="both"/>
        <w:rPr>
          <w:rFonts w:eastAsia="Arial Unicode MS"/>
          <w:b/>
          <w:i/>
          <w:color w:val="000000"/>
          <w:kern w:val="1"/>
          <w:lang w:eastAsia="ar-SA"/>
        </w:rPr>
      </w:pPr>
      <w:proofErr w:type="gramStart"/>
      <w:r w:rsidRPr="003D6548">
        <w:rPr>
          <w:rFonts w:eastAsia="Arial Unicode MS"/>
          <w:color w:val="000000"/>
          <w:kern w:val="1"/>
          <w:lang w:eastAsia="ar-SA"/>
        </w:rPr>
        <w:t>Предметна набавка не садржи поверљиве информације које наручилац ставља на располагање.</w:t>
      </w:r>
      <w:proofErr w:type="gramEnd"/>
    </w:p>
    <w:p w:rsidR="003D6548" w:rsidRPr="003D6548" w:rsidRDefault="003D6548" w:rsidP="003D6548">
      <w:pPr>
        <w:suppressAutoHyphens/>
        <w:spacing w:line="100" w:lineRule="atLeast"/>
        <w:jc w:val="both"/>
        <w:rPr>
          <w:rFonts w:eastAsia="Arial Unicode MS"/>
          <w:kern w:val="1"/>
          <w:lang w:val="sr-Cyrl-RS" w:eastAsia="ar-SA"/>
        </w:rPr>
      </w:pPr>
      <w:r w:rsidRPr="003D6548">
        <w:rPr>
          <w:rFonts w:eastAsia="Arial Unicode MS"/>
          <w:b/>
          <w:bCs/>
          <w:i/>
          <w:kern w:val="1"/>
          <w:lang w:eastAsia="ar-SA"/>
        </w:rPr>
        <w:t>1</w:t>
      </w:r>
      <w:r w:rsidRPr="003D6548">
        <w:rPr>
          <w:rFonts w:eastAsia="Arial Unicode MS"/>
          <w:b/>
          <w:bCs/>
          <w:i/>
          <w:kern w:val="1"/>
          <w:lang w:val="sr-Cyrl-RS" w:eastAsia="ar-SA"/>
        </w:rPr>
        <w:t>3</w:t>
      </w:r>
      <w:r w:rsidRPr="003D6548">
        <w:rPr>
          <w:rFonts w:eastAsia="Arial Unicode MS"/>
          <w:b/>
          <w:bCs/>
          <w:i/>
          <w:kern w:val="1"/>
          <w:lang w:eastAsia="ar-SA"/>
        </w:rPr>
        <w:t xml:space="preserve">. </w:t>
      </w:r>
      <w:r w:rsidRPr="003D6548">
        <w:rPr>
          <w:rFonts w:eastAsia="Arial Unicode MS"/>
          <w:b/>
          <w:bCs/>
          <w:i/>
          <w:kern w:val="1"/>
          <w:lang w:val="sr-Cyrl-RS" w:eastAsia="ar-SA"/>
        </w:rPr>
        <w:t>НАЧИН ПРЕУЗИМАЊА ТЕХНИЧКЕ ДОКУМЕНТАЦИЈЕ И ПЛАНОВА, ОДНОСНО ПОЈЕДИНИХ ЊЕНИХ ДЕЛОВА</w:t>
      </w:r>
    </w:p>
    <w:p w:rsidR="003D6548" w:rsidRPr="003D6548" w:rsidRDefault="003D6548" w:rsidP="003D6548">
      <w:pPr>
        <w:suppressAutoHyphens/>
        <w:spacing w:before="120" w:after="120" w:line="100" w:lineRule="atLeast"/>
        <w:jc w:val="both"/>
        <w:rPr>
          <w:rFonts w:eastAsia="Arial Unicode MS"/>
          <w:kern w:val="1"/>
          <w:lang w:val="sr-Cyrl-CS" w:eastAsia="ar-SA"/>
        </w:rPr>
      </w:pPr>
      <w:r w:rsidRPr="003D6548">
        <w:rPr>
          <w:rFonts w:eastAsia="Arial Unicode MS"/>
          <w:kern w:val="1"/>
          <w:lang w:val="sr-Cyrl-CS" w:eastAsia="ar-SA"/>
        </w:rPr>
        <w:t>Предметна набавка не садржи техничку документацију и планове.</w:t>
      </w:r>
    </w:p>
    <w:p w:rsidR="003D6548" w:rsidRPr="003D6548" w:rsidRDefault="003D6548" w:rsidP="003D6548">
      <w:pPr>
        <w:suppressAutoHyphens/>
        <w:spacing w:line="100" w:lineRule="atLeast"/>
        <w:jc w:val="both"/>
        <w:rPr>
          <w:rFonts w:eastAsia="Arial Unicode MS"/>
          <w:b/>
          <w:bCs/>
          <w:color w:val="000000"/>
          <w:kern w:val="1"/>
          <w:lang w:val="sr-Cyrl-RS" w:eastAsia="ar-SA"/>
        </w:rPr>
      </w:pPr>
    </w:p>
    <w:p w:rsidR="003D6548" w:rsidRPr="003D6548" w:rsidRDefault="003D6548" w:rsidP="003D6548">
      <w:pPr>
        <w:suppressAutoHyphens/>
        <w:spacing w:line="100" w:lineRule="atLeast"/>
        <w:jc w:val="both"/>
        <w:rPr>
          <w:rFonts w:eastAsia="Arial Unicode MS"/>
          <w:b/>
          <w:bCs/>
          <w:color w:val="000000"/>
          <w:kern w:val="1"/>
          <w:lang w:eastAsia="ar-SA"/>
        </w:rPr>
      </w:pPr>
      <w:r w:rsidRPr="003D6548">
        <w:rPr>
          <w:rFonts w:eastAsia="Arial Unicode MS"/>
          <w:b/>
          <w:bCs/>
          <w:color w:val="000000"/>
          <w:kern w:val="1"/>
          <w:lang w:eastAsia="ar-SA"/>
        </w:rPr>
        <w:t>1</w:t>
      </w:r>
      <w:r w:rsidRPr="003D6548">
        <w:rPr>
          <w:rFonts w:eastAsia="Arial Unicode MS"/>
          <w:b/>
          <w:bCs/>
          <w:color w:val="000000"/>
          <w:kern w:val="1"/>
          <w:lang w:val="sr-Cyrl-RS" w:eastAsia="ar-SA"/>
        </w:rPr>
        <w:t>4</w:t>
      </w:r>
      <w:r w:rsidRPr="003D6548">
        <w:rPr>
          <w:rFonts w:eastAsia="Arial Unicode MS"/>
          <w:b/>
          <w:bCs/>
          <w:color w:val="000000"/>
          <w:kern w:val="1"/>
          <w:lang w:eastAsia="ar-SA"/>
        </w:rPr>
        <w:t>. ДОДАТНЕ ИНФОРМАЦИЈЕ ИЛИ ПОЈАШЊЕЊА У ВЕЗИ СА ПРИПРЕМАЊЕМ ПОНУДЕ</w:t>
      </w:r>
    </w:p>
    <w:p w:rsidR="003D6548" w:rsidRPr="003D6548" w:rsidRDefault="003D6548" w:rsidP="003D6548">
      <w:pPr>
        <w:suppressAutoHyphens/>
        <w:spacing w:line="100" w:lineRule="atLeast"/>
        <w:jc w:val="both"/>
        <w:rPr>
          <w:rFonts w:eastAsia="Arial Unicode MS"/>
          <w:b/>
          <w:bC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 xml:space="preserve">Заинтересовано лице може, у писаном </w:t>
      </w:r>
      <w:r w:rsidRPr="003D6548">
        <w:rPr>
          <w:rFonts w:eastAsia="Arial Unicode MS"/>
          <w:kern w:val="1"/>
          <w:lang w:eastAsia="ar-SA"/>
        </w:rPr>
        <w:t xml:space="preserve">облику </w:t>
      </w:r>
      <w:r w:rsidRPr="003D6548">
        <w:rPr>
          <w:rFonts w:eastAsia="Arial Unicode MS"/>
          <w:i/>
          <w:kern w:val="1"/>
          <w:lang w:eastAsia="ar-SA"/>
        </w:rPr>
        <w:t>путем поште</w:t>
      </w:r>
      <w:r w:rsidRPr="003D6548">
        <w:rPr>
          <w:rFonts w:eastAsia="Arial Unicode MS"/>
          <w:i/>
          <w:kern w:val="1"/>
          <w:lang w:val="sr-Cyrl-CS" w:eastAsia="ar-SA"/>
        </w:rPr>
        <w:t xml:space="preserve"> на адресу наручиоца </w:t>
      </w:r>
      <w:r w:rsidRPr="003D6548">
        <w:rPr>
          <w:rFonts w:eastAsia="TimesNewRomanPSMT"/>
          <w:bCs/>
          <w:i/>
          <w:color w:val="000000"/>
          <w:kern w:val="1"/>
          <w:lang w:val="sr-Cyrl-RS" w:eastAsia="ar-SA"/>
        </w:rPr>
        <w:t>Градска управа града Ужица,</w:t>
      </w:r>
      <w:r w:rsidRPr="003D6548">
        <w:rPr>
          <w:rFonts w:eastAsia="TimesNewRomanPSMT"/>
          <w:bCs/>
          <w:i/>
          <w:color w:val="000000"/>
          <w:kern w:val="1"/>
          <w:lang w:val="sr-Cyrl-CS" w:eastAsia="ar-SA"/>
        </w:rPr>
        <w:t xml:space="preserve"> ул.</w:t>
      </w:r>
      <w:proofErr w:type="gramEnd"/>
      <w:r w:rsidRPr="003D6548">
        <w:rPr>
          <w:rFonts w:eastAsia="TimesNewRomanPSMT"/>
          <w:bCs/>
          <w:i/>
          <w:color w:val="000000"/>
          <w:kern w:val="1"/>
          <w:lang w:val="sr-Cyrl-CS" w:eastAsia="ar-SA"/>
        </w:rPr>
        <w:t xml:space="preserve"> Димитрија Туцовића бр.52, Ужице</w:t>
      </w:r>
      <w:r w:rsidRPr="003D6548">
        <w:rPr>
          <w:rFonts w:eastAsia="Arial Unicode MS"/>
          <w:i/>
          <w:kern w:val="1"/>
          <w:lang w:val="sr-Cyrl-CS" w:eastAsia="ar-SA"/>
        </w:rPr>
        <w:t xml:space="preserve"> или</w:t>
      </w:r>
      <w:r w:rsidRPr="003D6548">
        <w:rPr>
          <w:rFonts w:eastAsia="Arial Unicode MS"/>
          <w:i/>
          <w:kern w:val="1"/>
          <w:lang w:eastAsia="ar-SA"/>
        </w:rPr>
        <w:t xml:space="preserve"> електронске поште</w:t>
      </w:r>
      <w:r w:rsidRPr="003D6548">
        <w:rPr>
          <w:rFonts w:eastAsia="Arial Unicode MS"/>
          <w:i/>
          <w:kern w:val="1"/>
          <w:lang w:val="sr-Cyrl-CS" w:eastAsia="ar-SA"/>
        </w:rPr>
        <w:t xml:space="preserve"> на </w:t>
      </w:r>
      <w:r w:rsidRPr="003D6548">
        <w:rPr>
          <w:rFonts w:eastAsia="Arial Unicode MS"/>
          <w:i/>
          <w:iCs/>
          <w:kern w:val="1"/>
          <w:lang w:eastAsia="ar-SA"/>
        </w:rPr>
        <w:t>e</w:t>
      </w:r>
      <w:r w:rsidRPr="003D6548">
        <w:rPr>
          <w:rFonts w:eastAsia="Arial Unicode MS"/>
          <w:i/>
          <w:iCs/>
          <w:kern w:val="1"/>
          <w:lang w:val="ru-RU" w:eastAsia="ar-SA"/>
        </w:rPr>
        <w:t>-</w:t>
      </w:r>
      <w:r w:rsidRPr="003D6548">
        <w:rPr>
          <w:rFonts w:eastAsia="Arial Unicode MS"/>
          <w:i/>
          <w:iCs/>
          <w:kern w:val="1"/>
          <w:lang w:eastAsia="ar-SA"/>
        </w:rPr>
        <w:t xml:space="preserve">mail </w:t>
      </w:r>
      <w:hyperlink r:id="rId12" w:history="1">
        <w:r w:rsidRPr="003D6548">
          <w:rPr>
            <w:rFonts w:eastAsia="Arial Unicode MS"/>
            <w:i/>
            <w:iCs/>
            <w:color w:val="0000FF"/>
            <w:kern w:val="1"/>
            <w:u w:val="single"/>
            <w:lang w:eastAsia="ar-SA"/>
          </w:rPr>
          <w:t>slavisa.projevic@uzice.rs</w:t>
        </w:r>
      </w:hyperlink>
      <w:r w:rsidRPr="003D6548">
        <w:rPr>
          <w:rFonts w:eastAsia="Arial Unicode MS"/>
          <w:i/>
          <w:iCs/>
          <w:kern w:val="1"/>
          <w:lang w:val="sr-Cyrl-RS" w:eastAsia="ar-SA"/>
        </w:rPr>
        <w:t xml:space="preserve"> или</w:t>
      </w:r>
      <w:r w:rsidRPr="003D6548">
        <w:rPr>
          <w:rFonts w:eastAsia="Arial Unicode MS"/>
          <w:i/>
          <w:iCs/>
          <w:kern w:val="1"/>
          <w:lang w:eastAsia="ar-SA"/>
        </w:rPr>
        <w:t xml:space="preserve"> </w:t>
      </w:r>
      <w:r w:rsidRPr="003D6548">
        <w:rPr>
          <w:rFonts w:eastAsia="Arial Unicode MS"/>
          <w:i/>
          <w:iCs/>
          <w:kern w:val="1"/>
          <w:lang w:val="sr-Cyrl-CS" w:eastAsia="ar-SA"/>
        </w:rPr>
        <w:t xml:space="preserve"> </w:t>
      </w:r>
      <w:hyperlink r:id="rId13" w:history="1">
        <w:r w:rsidR="00EA3724" w:rsidRPr="00B214DC">
          <w:rPr>
            <w:rStyle w:val="Hyperlink"/>
            <w:rFonts w:eastAsia="Arial Unicode MS"/>
            <w:i/>
            <w:iCs/>
            <w:kern w:val="1"/>
            <w:lang w:eastAsia="ar-SA"/>
          </w:rPr>
          <w:t>ivana.drcelic@uzice.rs</w:t>
        </w:r>
      </w:hyperlink>
      <w:r w:rsidRPr="003D6548">
        <w:rPr>
          <w:rFonts w:eastAsia="Arial Unicode MS"/>
          <w:i/>
          <w:iCs/>
          <w:kern w:val="1"/>
          <w:lang w:eastAsia="ar-SA"/>
        </w:rPr>
        <w:t xml:space="preserve"> </w:t>
      </w:r>
      <w:r w:rsidRPr="003D6548">
        <w:rPr>
          <w:rFonts w:eastAsia="Arial Unicode MS"/>
          <w:color w:val="000000"/>
          <w:kern w:val="1"/>
          <w:lang w:eastAsia="ar-SA"/>
        </w:rPr>
        <w:t xml:space="preserve">тражити од наручиоца додатне информације или појашњења у вези са припремањем понуде, </w:t>
      </w:r>
      <w:r w:rsidRPr="003D6548">
        <w:rPr>
          <w:rFonts w:eastAsia="Arial Unicode MS"/>
          <w:kern w:val="1"/>
          <w:lang w:val="sr-Cyrl-RS" w:eastAsia="ar-SA"/>
        </w:rPr>
        <w:t xml:space="preserve">при чему може да укаже наручиоцу и на евентуално уочене недостатке и неправилности у конкурсној документацији, </w:t>
      </w:r>
      <w:r w:rsidRPr="003D6548">
        <w:rPr>
          <w:rFonts w:eastAsia="Arial Unicode MS"/>
          <w:kern w:val="1"/>
          <w:lang w:eastAsia="ar-SA"/>
        </w:rPr>
        <w:t>на</w:t>
      </w:r>
      <w:r w:rsidRPr="003D6548">
        <w:rPr>
          <w:rFonts w:eastAsia="Arial Unicode MS"/>
          <w:color w:val="000000"/>
          <w:kern w:val="1"/>
          <w:lang w:eastAsia="ar-SA"/>
        </w:rPr>
        <w:t xml:space="preserve">јкасније 5 дана пре истека рока за подношење понуде. </w:t>
      </w: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 xml:space="preserve">Наручилац </w:t>
      </w:r>
      <w:r w:rsidRPr="003D6548">
        <w:rPr>
          <w:rFonts w:eastAsia="Arial Unicode MS"/>
          <w:color w:val="000000"/>
          <w:kern w:val="1"/>
          <w:lang w:val="sr-Cyrl-RS" w:eastAsia="ar-SA"/>
        </w:rPr>
        <w:t xml:space="preserve">ће </w:t>
      </w:r>
      <w:r w:rsidRPr="003D6548">
        <w:rPr>
          <w:rFonts w:eastAsia="Arial Unicode MS"/>
          <w:color w:val="000000"/>
          <w:kern w:val="1"/>
          <w:lang w:eastAsia="ar-SA"/>
        </w:rPr>
        <w:t>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lastRenderedPageBreak/>
        <w:t>Додатне информације или појашњења упућују се са напоменом „</w:t>
      </w:r>
      <w:r w:rsidRPr="003D6548">
        <w:rPr>
          <w:rFonts w:eastAsia="Arial Unicode MS"/>
          <w:b/>
          <w:color w:val="000000"/>
          <w:kern w:val="1"/>
          <w:lang w:eastAsia="ar-SA"/>
        </w:rPr>
        <w:t>Захтев за додатним информацијама или појашњењима конкурсне документације</w:t>
      </w:r>
      <w:r w:rsidRPr="003D6548">
        <w:rPr>
          <w:rFonts w:eastAsia="Arial Unicode MS"/>
          <w:b/>
          <w:color w:val="000000"/>
          <w:kern w:val="1"/>
          <w:lang w:val="sr-Cyrl-RS" w:eastAsia="ar-SA"/>
        </w:rPr>
        <w:t xml:space="preserve"> </w:t>
      </w:r>
      <w:r w:rsidRPr="003D6548">
        <w:rPr>
          <w:rFonts w:eastAsia="TimesNewRomanPS-BoldMT"/>
          <w:b/>
          <w:bCs/>
          <w:color w:val="000000"/>
          <w:kern w:val="1"/>
          <w:lang w:eastAsia="ar-SA"/>
        </w:rPr>
        <w:t>бр</w:t>
      </w:r>
      <w:r w:rsidRPr="003D6548">
        <w:rPr>
          <w:rFonts w:eastAsia="TimesNewRomanPS-BoldMT"/>
          <w:b/>
          <w:bCs/>
          <w:color w:val="000000"/>
          <w:kern w:val="1"/>
          <w:lang w:val="sr-Cyrl-RS" w:eastAsia="ar-SA"/>
        </w:rPr>
        <w:t>ој</w:t>
      </w:r>
      <w:r w:rsidRPr="003D6548">
        <w:rPr>
          <w:rFonts w:eastAsia="Arial Unicode MS"/>
          <w:b/>
          <w:color w:val="000000"/>
          <w:kern w:val="1"/>
          <w:lang w:val="sr-Latn-RS" w:eastAsia="ar-SA"/>
        </w:rPr>
        <w:t xml:space="preserve"> VIII 404-</w:t>
      </w:r>
      <w:r w:rsidR="00184C69">
        <w:rPr>
          <w:rFonts w:eastAsia="Arial Unicode MS"/>
          <w:b/>
          <w:color w:val="000000"/>
          <w:kern w:val="1"/>
          <w:lang w:val="sr-Cyrl-RS" w:eastAsia="ar-SA"/>
        </w:rPr>
        <w:t>93</w:t>
      </w:r>
      <w:r w:rsidR="00EA3724">
        <w:rPr>
          <w:rFonts w:eastAsia="Arial Unicode MS"/>
          <w:b/>
          <w:color w:val="000000"/>
          <w:kern w:val="1"/>
          <w:lang w:val="sr-Latn-RS" w:eastAsia="ar-SA"/>
        </w:rPr>
        <w:t>/20</w:t>
      </w:r>
      <w:r w:rsidRPr="003D6548">
        <w:rPr>
          <w:rFonts w:eastAsia="Arial Unicode MS"/>
          <w:b/>
          <w:color w:val="000000"/>
          <w:kern w:val="1"/>
          <w:lang w:eastAsia="ar-SA"/>
        </w:rPr>
        <w:t>,</w:t>
      </w:r>
      <w:r w:rsidRPr="003D6548">
        <w:rPr>
          <w:rFonts w:eastAsia="TimesNewRomanPS-BoldMT"/>
          <w:b/>
          <w:bCs/>
          <w:color w:val="000000"/>
          <w:kern w:val="1"/>
          <w:lang w:eastAsia="ar-SA"/>
        </w:rPr>
        <w:t xml:space="preserve"> </w:t>
      </w:r>
      <w:r w:rsidR="00A67B33">
        <w:rPr>
          <w:rFonts w:eastAsia="TimesNewRomanPS-BoldMT"/>
          <w:b/>
          <w:bCs/>
          <w:color w:val="000000"/>
          <w:kern w:val="1"/>
          <w:lang w:val="sr-Cyrl-RS" w:eastAsia="ar-SA"/>
        </w:rPr>
        <w:t>Израда боксова за контејнере</w:t>
      </w:r>
      <w:r w:rsidRPr="003D6548">
        <w:rPr>
          <w:rFonts w:eastAsia="TimesNewRomanPS-BoldMT"/>
          <w:bCs/>
          <w:color w:val="000000"/>
          <w:kern w:val="1"/>
          <w:lang w:val="sr-Cyrl-CS" w:eastAsia="ar-SA"/>
        </w:rPr>
        <w:t>“</w:t>
      </w:r>
      <w:r w:rsidRPr="003D6548">
        <w:rPr>
          <w:rFonts w:eastAsia="Arial Unicode MS"/>
          <w:color w:val="000000"/>
          <w:kern w:val="1"/>
          <w:lang w:eastAsia="ar-SA"/>
        </w:rPr>
        <w:t>.</w:t>
      </w:r>
      <w:proofErr w:type="gramEnd"/>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По истеку рока предвиђеног за подношење понуда н</w:t>
      </w:r>
      <w:r w:rsidRPr="003D6548">
        <w:rPr>
          <w:rFonts w:eastAsia="Arial Unicode MS"/>
          <w:color w:val="000000"/>
          <w:kern w:val="1"/>
          <w:lang w:val="sr-Cyrl-CS" w:eastAsia="ar-SA"/>
        </w:rPr>
        <w:t>а</w:t>
      </w:r>
      <w:r w:rsidRPr="003D6548">
        <w:rPr>
          <w:rFonts w:eastAsia="Arial Unicode MS"/>
          <w:color w:val="000000"/>
          <w:kern w:val="1"/>
          <w:lang w:eastAsia="ar-SA"/>
        </w:rPr>
        <w:t>ручилац не може да мења нити да допуњује конкурсну документацију.</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bCs/>
          <w:kern w:val="1"/>
          <w:lang w:eastAsia="ar-SA"/>
        </w:rPr>
      </w:pPr>
      <w:proofErr w:type="gramStart"/>
      <w:r w:rsidRPr="003D6548">
        <w:rPr>
          <w:rFonts w:eastAsia="Arial Unicode MS"/>
          <w:color w:val="000000"/>
          <w:kern w:val="1"/>
          <w:lang w:eastAsia="ar-SA"/>
        </w:rPr>
        <w:t>Тражење додатних информација или појашњења у вези са припремањем понуде телефоном није дозвољено.</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kern w:val="1"/>
          <w:lang w:val="sr-Cyrl-RS" w:eastAsia="ar-SA"/>
        </w:rPr>
      </w:pPr>
      <w:proofErr w:type="gramStart"/>
      <w:r w:rsidRPr="003D6548">
        <w:rPr>
          <w:rFonts w:eastAsia="Arial Unicode MS"/>
          <w:bCs/>
          <w:kern w:val="1"/>
          <w:lang w:eastAsia="ar-SA"/>
        </w:rPr>
        <w:t>Комуникација у поступку јавне набавке врши се искључиво на начин одређен чланом 20.</w:t>
      </w:r>
      <w:proofErr w:type="gramEnd"/>
      <w:r w:rsidRPr="003D6548">
        <w:rPr>
          <w:rFonts w:eastAsia="Arial Unicode MS"/>
          <w:bCs/>
          <w:kern w:val="1"/>
          <w:lang w:eastAsia="ar-SA"/>
        </w:rPr>
        <w:t xml:space="preserve"> ЗЈН</w:t>
      </w:r>
      <w:proofErr w:type="gramStart"/>
      <w:r w:rsidRPr="003D6548">
        <w:rPr>
          <w:rFonts w:eastAsia="Arial Unicode MS"/>
          <w:bCs/>
          <w:kern w:val="1"/>
          <w:lang w:val="sr-Cyrl-RS" w:eastAsia="ar-SA"/>
        </w:rPr>
        <w:t xml:space="preserve">, </w:t>
      </w:r>
      <w:r w:rsidRPr="003D6548">
        <w:rPr>
          <w:rFonts w:eastAsia="Arial Unicode MS"/>
          <w:kern w:val="1"/>
          <w:lang w:eastAsia="ar-SA"/>
        </w:rPr>
        <w:t xml:space="preserve"> и</w:t>
      </w:r>
      <w:proofErr w:type="gramEnd"/>
      <w:r w:rsidRPr="003D6548">
        <w:rPr>
          <w:rFonts w:eastAsia="Arial Unicode MS"/>
          <w:kern w:val="1"/>
          <w:lang w:eastAsia="ar-SA"/>
        </w:rPr>
        <w:t xml:space="preserve"> то: </w:t>
      </w:r>
    </w:p>
    <w:p w:rsidR="003D6548" w:rsidRPr="003D6548" w:rsidRDefault="003D6548" w:rsidP="003D6548">
      <w:pPr>
        <w:suppressAutoHyphens/>
        <w:spacing w:line="100" w:lineRule="atLeast"/>
        <w:ind w:firstLine="708"/>
        <w:jc w:val="both"/>
        <w:rPr>
          <w:rFonts w:eastAsia="Arial Unicode MS"/>
          <w:kern w:val="1"/>
          <w:lang w:val="sr-Cyrl-RS" w:eastAsia="ar-SA"/>
        </w:rPr>
      </w:pPr>
      <w:r w:rsidRPr="003D6548">
        <w:rPr>
          <w:rFonts w:eastAsia="Arial Unicode MS"/>
          <w:kern w:val="1"/>
          <w:lang w:eastAsia="ar-SA"/>
        </w:rPr>
        <w:t xml:space="preserve">- </w:t>
      </w:r>
      <w:proofErr w:type="gramStart"/>
      <w:r w:rsidRPr="003D6548">
        <w:rPr>
          <w:rFonts w:eastAsia="Arial Unicode MS"/>
          <w:kern w:val="1"/>
          <w:lang w:eastAsia="ar-SA"/>
        </w:rPr>
        <w:t>путем</w:t>
      </w:r>
      <w:proofErr w:type="gramEnd"/>
      <w:r w:rsidRPr="003D6548">
        <w:rPr>
          <w:rFonts w:eastAsia="Arial Unicode MS"/>
          <w:kern w:val="1"/>
          <w:lang w:eastAsia="ar-SA"/>
        </w:rPr>
        <w:t xml:space="preserve"> електронске поште или поште, као и објављивањем од стране наручиоца на Порталу јавних набавки и на својој интернет страници;</w:t>
      </w:r>
    </w:p>
    <w:p w:rsidR="003D6548" w:rsidRPr="003D6548" w:rsidRDefault="003D6548" w:rsidP="003D6548">
      <w:pPr>
        <w:suppressAutoHyphens/>
        <w:spacing w:line="100" w:lineRule="atLeast"/>
        <w:ind w:firstLine="708"/>
        <w:jc w:val="both"/>
        <w:rPr>
          <w:rFonts w:eastAsia="Arial Unicode MS"/>
          <w:kern w:val="1"/>
          <w:lang w:eastAsia="ar-SA"/>
        </w:rPr>
      </w:pPr>
      <w:r w:rsidRPr="003D6548">
        <w:rPr>
          <w:rFonts w:eastAsia="Arial Unicode MS"/>
          <w:kern w:val="1"/>
          <w:lang w:eastAsia="ar-SA"/>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3D6548" w:rsidRDefault="003D6548" w:rsidP="003D6548">
      <w:pPr>
        <w:suppressAutoHyphens/>
        <w:spacing w:line="100" w:lineRule="atLeast"/>
        <w:jc w:val="both"/>
        <w:rPr>
          <w:rFonts w:eastAsia="Arial Unicode MS"/>
          <w:color w:val="FF0000"/>
          <w:kern w:val="1"/>
          <w:lang w:val="sr-Cyrl-RS" w:eastAsia="ar-SA"/>
        </w:rPr>
      </w:pPr>
    </w:p>
    <w:p w:rsidR="00F51D10" w:rsidRPr="003D6548" w:rsidRDefault="00F51D10" w:rsidP="003D6548">
      <w:pPr>
        <w:suppressAutoHyphens/>
        <w:spacing w:line="100" w:lineRule="atLeast"/>
        <w:jc w:val="both"/>
        <w:rPr>
          <w:rFonts w:eastAsia="Arial Unicode MS"/>
          <w:color w:val="FF0000"/>
          <w:kern w:val="1"/>
          <w:lang w:val="sr-Cyrl-RS" w:eastAsia="ar-SA"/>
        </w:rPr>
      </w:pPr>
    </w:p>
    <w:p w:rsidR="003D6548" w:rsidRPr="003D6548" w:rsidRDefault="003D6548" w:rsidP="003D6548">
      <w:pPr>
        <w:suppressAutoHyphens/>
        <w:spacing w:line="100" w:lineRule="atLeast"/>
        <w:jc w:val="both"/>
        <w:rPr>
          <w:rFonts w:eastAsia="Arial Unicode MS"/>
          <w:b/>
          <w:bCs/>
          <w:color w:val="000000"/>
          <w:kern w:val="1"/>
          <w:lang w:eastAsia="ar-SA"/>
        </w:rPr>
      </w:pPr>
      <w:r w:rsidRPr="003D6548">
        <w:rPr>
          <w:rFonts w:eastAsia="Arial Unicode MS"/>
          <w:b/>
          <w:bCs/>
          <w:color w:val="000000"/>
          <w:kern w:val="1"/>
          <w:lang w:eastAsia="ar-SA"/>
        </w:rPr>
        <w:t xml:space="preserve">15. ДОДАТНА ОБЈАШЊЕЊА ОД ПОНУЂАЧА ПОСЛЕ ОТВАРАЊА ПОНУДА И КОНТРОЛА КОД ПОНУЂАЧА ОДНОСНО ЊЕГОВОГ ПОДИЗВОЂАЧА </w:t>
      </w:r>
    </w:p>
    <w:p w:rsidR="003D6548" w:rsidRDefault="003D6548" w:rsidP="003D6548">
      <w:pPr>
        <w:suppressAutoHyphens/>
        <w:spacing w:line="100" w:lineRule="atLeast"/>
        <w:jc w:val="both"/>
        <w:rPr>
          <w:rFonts w:eastAsia="Arial Unicode MS"/>
          <w:b/>
          <w:bCs/>
          <w:color w:val="000000"/>
          <w:kern w:val="1"/>
          <w:lang w:val="sr-Cyrl-RS" w:eastAsia="ar-SA"/>
        </w:rPr>
      </w:pPr>
    </w:p>
    <w:p w:rsidR="00F51D10" w:rsidRPr="00F51D10" w:rsidRDefault="00F51D10" w:rsidP="003D6548">
      <w:pPr>
        <w:suppressAutoHyphens/>
        <w:spacing w:line="100" w:lineRule="atLeast"/>
        <w:jc w:val="both"/>
        <w:rPr>
          <w:rFonts w:eastAsia="Arial Unicode MS"/>
          <w:b/>
          <w:bCs/>
          <w:color w:val="000000"/>
          <w:kern w:val="1"/>
          <w:lang w:val="sr-Cyrl-RS" w:eastAsia="ar-SA"/>
        </w:rPr>
      </w:pPr>
    </w:p>
    <w:p w:rsidR="003D6548" w:rsidRPr="003D6548" w:rsidRDefault="003D6548" w:rsidP="003D6548">
      <w:pPr>
        <w:suppressAutoHyphens/>
        <w:spacing w:line="100" w:lineRule="atLeast"/>
        <w:jc w:val="both"/>
        <w:rPr>
          <w:rFonts w:eastAsia="TimesNewRomanPSMT"/>
          <w:bCs/>
          <w:color w:val="000000"/>
          <w:kern w:val="1"/>
          <w:lang w:eastAsia="ar-SA"/>
        </w:rPr>
      </w:pPr>
      <w:proofErr w:type="gramStart"/>
      <w:r w:rsidRPr="003D6548">
        <w:rPr>
          <w:rFonts w:eastAsia="Arial Unicode MS"/>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ЗЈН).</w:t>
      </w:r>
      <w:proofErr w:type="gramEnd"/>
      <w:r w:rsidRPr="003D6548">
        <w:rPr>
          <w:rFonts w:eastAsia="Arial Unicode MS"/>
          <w:color w:val="000000"/>
          <w:kern w:val="1"/>
          <w:lang w:eastAsia="ar-SA"/>
        </w:rPr>
        <w:t xml:space="preserve"> </w:t>
      </w:r>
    </w:p>
    <w:p w:rsidR="003D6548" w:rsidRPr="003D6548" w:rsidRDefault="003D6548" w:rsidP="003D6548">
      <w:pPr>
        <w:tabs>
          <w:tab w:val="left" w:pos="-135"/>
          <w:tab w:val="left" w:pos="0"/>
          <w:tab w:val="left" w:pos="120"/>
        </w:tabs>
        <w:suppressAutoHyphens/>
        <w:spacing w:line="100" w:lineRule="atLeast"/>
        <w:jc w:val="both"/>
        <w:rPr>
          <w:rFonts w:eastAsia="Arial Unicode MS"/>
          <w:color w:val="000000"/>
          <w:kern w:val="1"/>
          <w:lang w:eastAsia="ar-SA"/>
        </w:rPr>
      </w:pPr>
      <w:r w:rsidRPr="003D6548">
        <w:rPr>
          <w:rFonts w:eastAsia="TimesNewRomanPSMT"/>
          <w:bCs/>
          <w:color w:val="000000"/>
          <w:kern w:val="1"/>
          <w:lang w:eastAsia="ar-SA"/>
        </w:rPr>
        <w:t>Уколико наручилац оцени да су потребна додатна објашњења или је потребно извршити</w:t>
      </w:r>
      <w:r w:rsidRPr="003D6548">
        <w:rPr>
          <w:rFonts w:eastAsia="Arial Unicode MS"/>
          <w:color w:val="000000"/>
          <w:kern w:val="1"/>
          <w:lang w:eastAsia="ar-SA"/>
        </w:rPr>
        <w:t xml:space="preserve"> контролу (увид) код понуђача, односно његовог подизвођача</w:t>
      </w:r>
      <w:r w:rsidRPr="003D6548">
        <w:rPr>
          <w:rFonts w:eastAsia="TimesNewRomanPSMT"/>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D6548" w:rsidRPr="003D6548" w:rsidRDefault="003D6548" w:rsidP="003D6548">
      <w:pPr>
        <w:tabs>
          <w:tab w:val="left" w:pos="-135"/>
          <w:tab w:val="left" w:pos="0"/>
          <w:tab w:val="left" w:pos="120"/>
        </w:tabs>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3D6548">
        <w:rPr>
          <w:rFonts w:eastAsia="Arial Unicode MS"/>
          <w:color w:val="000000"/>
          <w:kern w:val="1"/>
          <w:lang w:eastAsia="ar-SA"/>
        </w:rPr>
        <w:t xml:space="preserve"> </w:t>
      </w:r>
    </w:p>
    <w:p w:rsidR="003D6548" w:rsidRPr="003D6548" w:rsidRDefault="003D6548" w:rsidP="003D6548">
      <w:pPr>
        <w:tabs>
          <w:tab w:val="left" w:pos="-135"/>
          <w:tab w:val="left" w:pos="0"/>
          <w:tab w:val="left" w:pos="120"/>
        </w:tabs>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У случају разлике између јединичне и укупне цене, меродавна је јединична цена.</w:t>
      </w:r>
      <w:proofErr w:type="gramEnd"/>
    </w:p>
    <w:p w:rsidR="003D6548" w:rsidRPr="003D6548" w:rsidRDefault="003D6548" w:rsidP="003D6548">
      <w:pPr>
        <w:suppressAutoHyphens/>
        <w:spacing w:line="100" w:lineRule="atLeast"/>
        <w:jc w:val="both"/>
        <w:rPr>
          <w:rFonts w:eastAsia="Arial Unicode MS"/>
          <w:color w:val="000000"/>
          <w:kern w:val="1"/>
          <w:lang w:eastAsia="ar-SA"/>
        </w:rPr>
      </w:pPr>
      <w:proofErr w:type="gramStart"/>
      <w:r w:rsidRPr="003D6548">
        <w:rPr>
          <w:rFonts w:eastAsia="Arial Unicode MS"/>
          <w:color w:val="000000"/>
          <w:kern w:val="1"/>
          <w:lang w:eastAsia="ar-SA"/>
        </w:rPr>
        <w:t>Ако се понуђач не сагласи са исправком рачунских грешака, наручил</w:t>
      </w:r>
      <w:r w:rsidRPr="003D6548">
        <w:rPr>
          <w:rFonts w:eastAsia="Arial Unicode MS"/>
          <w:color w:val="000000"/>
          <w:kern w:val="1"/>
          <w:lang w:val="sr-Cyrl-CS" w:eastAsia="ar-SA"/>
        </w:rPr>
        <w:t>а</w:t>
      </w:r>
      <w:r w:rsidRPr="003D6548">
        <w:rPr>
          <w:rFonts w:eastAsia="Arial Unicode MS"/>
          <w:color w:val="000000"/>
          <w:kern w:val="1"/>
          <w:lang w:eastAsia="ar-SA"/>
        </w:rPr>
        <w:t>ц ће његову понуду одбити као неприхватљиву.</w:t>
      </w:r>
      <w:proofErr w:type="gramEnd"/>
      <w:r w:rsidRPr="003D6548">
        <w:rPr>
          <w:rFonts w:eastAsia="Arial Unicode MS"/>
          <w:color w:val="000000"/>
          <w:kern w:val="1"/>
          <w:lang w:eastAsia="ar-SA"/>
        </w:rPr>
        <w:t xml:space="preserve"> </w:t>
      </w:r>
    </w:p>
    <w:p w:rsidR="003D6548" w:rsidRDefault="003D6548" w:rsidP="003D6548">
      <w:pPr>
        <w:suppressAutoHyphens/>
        <w:spacing w:line="100" w:lineRule="atLeast"/>
        <w:jc w:val="both"/>
        <w:rPr>
          <w:rFonts w:eastAsia="Arial Unicode MS"/>
          <w:color w:val="000000"/>
          <w:kern w:val="1"/>
          <w:lang w:val="sr-Cyrl-RS" w:eastAsia="ar-SA"/>
        </w:rPr>
      </w:pPr>
    </w:p>
    <w:p w:rsidR="00F51D10" w:rsidRPr="00F51D10" w:rsidRDefault="00F51D10"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b/>
          <w:color w:val="000000"/>
          <w:kern w:val="1"/>
          <w:lang w:eastAsia="ar-SA"/>
        </w:rPr>
      </w:pPr>
      <w:r w:rsidRPr="003D6548">
        <w:rPr>
          <w:rFonts w:eastAsia="Arial Unicode MS"/>
          <w:b/>
          <w:color w:val="000000"/>
          <w:kern w:val="1"/>
          <w:lang w:val="sr-Cyrl-RS" w:eastAsia="ar-SA"/>
        </w:rPr>
        <w:t>16</w:t>
      </w:r>
      <w:r w:rsidRPr="003D6548">
        <w:rPr>
          <w:rFonts w:eastAsia="Arial Unicode MS"/>
          <w:b/>
          <w:color w:val="000000"/>
          <w:kern w:val="1"/>
          <w:lang w:eastAsia="ar-SA"/>
        </w:rPr>
        <w:t>. КОРИШЋЕЊЕ ПАТЕН</w:t>
      </w:r>
      <w:r w:rsidRPr="003D6548">
        <w:rPr>
          <w:rFonts w:eastAsia="Arial Unicode MS"/>
          <w:b/>
          <w:color w:val="000000"/>
          <w:kern w:val="1"/>
          <w:lang w:val="sr-Cyrl-RS" w:eastAsia="ar-SA"/>
        </w:rPr>
        <w:t>А</w:t>
      </w:r>
      <w:r w:rsidRPr="003D6548">
        <w:rPr>
          <w:rFonts w:eastAsia="Arial Unicode MS"/>
          <w:b/>
          <w:color w:val="000000"/>
          <w:kern w:val="1"/>
          <w:lang w:eastAsia="ar-SA"/>
        </w:rPr>
        <w:t>ТА И ОДГОВОРНОСТ ЗА ПОВРЕДУ ЗАШТИЋЕНИХ ПРАВА ИНТЕЛЕКТУАЛНЕ СВОЈИНЕ ТРЕЋИХ ЛИЦА</w:t>
      </w:r>
    </w:p>
    <w:p w:rsidR="003D6548" w:rsidRPr="003D6548" w:rsidRDefault="003D6548" w:rsidP="003D6548">
      <w:pPr>
        <w:suppressAutoHyphens/>
        <w:spacing w:line="100" w:lineRule="atLeast"/>
        <w:jc w:val="both"/>
        <w:rPr>
          <w:rFonts w:eastAsia="Arial Unicode MS"/>
          <w:b/>
          <w:color w:val="000000"/>
          <w:kern w:val="1"/>
          <w:lang w:eastAsia="ar-SA"/>
        </w:rPr>
      </w:pPr>
    </w:p>
    <w:p w:rsidR="003D6548" w:rsidRPr="003D6548" w:rsidRDefault="003D6548" w:rsidP="003D6548">
      <w:pPr>
        <w:suppressAutoHyphens/>
        <w:spacing w:line="100" w:lineRule="atLeast"/>
        <w:jc w:val="both"/>
        <w:rPr>
          <w:rFonts w:eastAsia="Arial Unicode MS"/>
          <w:b/>
          <w:kern w:val="1"/>
          <w:lang w:eastAsia="ar-SA"/>
        </w:rPr>
      </w:pPr>
      <w:r w:rsidRPr="003D6548">
        <w:rPr>
          <w:rFonts w:eastAsia="TimesNewRomanPSMT"/>
          <w:bCs/>
          <w:iCs/>
          <w:kern w:val="1"/>
          <w:lang w:val="sr-Cyrl-RS" w:eastAsia="ar-SA"/>
        </w:rPr>
        <w:t>Н</w:t>
      </w:r>
      <w:r w:rsidRPr="003D6548">
        <w:rPr>
          <w:rFonts w:eastAsia="TimesNewRomanPSMT"/>
          <w:bCs/>
          <w:iCs/>
          <w:kern w:val="1"/>
          <w:lang w:eastAsia="ar-SA"/>
        </w:rPr>
        <w:t>акнаду за коришћење патената, као и одговорност за повреду заштићених права интелектуалне својине трећих лица</w:t>
      </w:r>
      <w:r w:rsidRPr="003D6548">
        <w:rPr>
          <w:rFonts w:eastAsia="TimesNewRomanPSMT"/>
          <w:bCs/>
          <w:iCs/>
          <w:kern w:val="1"/>
          <w:lang w:val="sr-Cyrl-RS" w:eastAsia="ar-SA"/>
        </w:rPr>
        <w:t>,</w:t>
      </w:r>
      <w:r w:rsidRPr="003D6548">
        <w:rPr>
          <w:rFonts w:eastAsia="TimesNewRomanPSMT"/>
          <w:bCs/>
          <w:iCs/>
          <w:kern w:val="1"/>
          <w:lang w:eastAsia="ar-SA"/>
        </w:rPr>
        <w:t xml:space="preserve"> сноси понуђач.</w:t>
      </w:r>
    </w:p>
    <w:p w:rsidR="003D6548" w:rsidRPr="003D6548" w:rsidRDefault="003D6548" w:rsidP="003D6548">
      <w:pPr>
        <w:suppressAutoHyphens/>
        <w:spacing w:line="100" w:lineRule="atLeast"/>
        <w:jc w:val="both"/>
        <w:rPr>
          <w:rFonts w:eastAsia="Arial Unicode MS"/>
          <w:b/>
          <w:color w:val="000000"/>
          <w:kern w:val="1"/>
          <w:lang w:eastAsia="ar-SA"/>
        </w:rPr>
      </w:pPr>
    </w:p>
    <w:p w:rsidR="003D6548" w:rsidRPr="003D6548" w:rsidRDefault="003D6548" w:rsidP="003D6548">
      <w:pPr>
        <w:suppressAutoHyphens/>
        <w:spacing w:line="100" w:lineRule="atLeast"/>
        <w:jc w:val="both"/>
        <w:rPr>
          <w:rFonts w:eastAsia="Arial Unicode MS"/>
          <w:b/>
          <w:bCs/>
          <w:kern w:val="1"/>
          <w:lang w:val="sr-Cyrl-RS" w:eastAsia="ar-SA"/>
        </w:rPr>
      </w:pPr>
      <w:r w:rsidRPr="003D6548">
        <w:rPr>
          <w:rFonts w:eastAsia="Arial Unicode MS"/>
          <w:b/>
          <w:bCs/>
          <w:color w:val="000000"/>
          <w:kern w:val="1"/>
          <w:lang w:val="sr-Cyrl-RS" w:eastAsia="ar-SA"/>
        </w:rPr>
        <w:t>17</w:t>
      </w:r>
      <w:r w:rsidRPr="003D6548">
        <w:rPr>
          <w:rFonts w:eastAsia="Arial Unicode MS"/>
          <w:b/>
          <w:bCs/>
          <w:color w:val="000000"/>
          <w:kern w:val="1"/>
          <w:lang w:eastAsia="ar-SA"/>
        </w:rPr>
        <w:t xml:space="preserve">. НАЧИН И РОК ЗА ПОДНОШЕЊЕ ЗАХТЕВА ЗА ЗАШТИТУ ПРАВА ПОНУЂАЧА </w:t>
      </w:r>
      <w:r w:rsidRPr="003D6548">
        <w:rPr>
          <w:rFonts w:eastAsia="Arial Unicode MS"/>
          <w:b/>
          <w:bCs/>
          <w:kern w:val="1"/>
          <w:lang w:val="sr-Cyrl-RS" w:eastAsia="ar-SA"/>
        </w:rPr>
        <w:t xml:space="preserve">СА ДЕТАЉНИМ УПУТСТВОМ О САДРЖИНИ ПОТПУНОГ ЗАХТЕВА </w:t>
      </w:r>
    </w:p>
    <w:p w:rsidR="003D6548" w:rsidRPr="003D6548" w:rsidRDefault="003D6548" w:rsidP="003D6548">
      <w:pPr>
        <w:suppressAutoHyphens/>
        <w:spacing w:line="100" w:lineRule="atLeast"/>
        <w:jc w:val="both"/>
        <w:rPr>
          <w:rFonts w:eastAsia="Arial Unicode MS"/>
          <w:b/>
          <w:bC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lastRenderedPageBreak/>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Захтев за заштиту права се доставља наручиоцу непосредно, електронском поштом на e-mail: </w:t>
      </w:r>
      <w:hyperlink r:id="rId14" w:history="1">
        <w:r w:rsidRPr="003D6548">
          <w:rPr>
            <w:rFonts w:eastAsia="Arial Unicode MS"/>
            <w:i/>
            <w:iCs/>
            <w:color w:val="0000FF"/>
            <w:kern w:val="1"/>
            <w:u w:val="single"/>
            <w:lang w:eastAsia="ar-SA"/>
          </w:rPr>
          <w:t>slavisa.projevic@uzice.rs</w:t>
        </w:r>
      </w:hyperlink>
      <w:r w:rsidRPr="003D6548">
        <w:rPr>
          <w:rFonts w:eastAsia="Arial Unicode MS"/>
          <w:i/>
          <w:iCs/>
          <w:kern w:val="1"/>
          <w:lang w:val="sr-Cyrl-RS" w:eastAsia="ar-SA"/>
        </w:rPr>
        <w:t xml:space="preserve"> или</w:t>
      </w:r>
      <w:r w:rsidRPr="003D6548">
        <w:rPr>
          <w:rFonts w:eastAsia="Arial Unicode MS"/>
          <w:i/>
          <w:iCs/>
          <w:kern w:val="1"/>
          <w:lang w:val="sr-Cyrl-CS" w:eastAsia="ar-SA"/>
        </w:rPr>
        <w:t xml:space="preserve"> </w:t>
      </w:r>
      <w:hyperlink r:id="rId15" w:history="1">
        <w:r w:rsidR="00EA3724" w:rsidRPr="00B214DC">
          <w:rPr>
            <w:rStyle w:val="Hyperlink"/>
            <w:rFonts w:eastAsia="Arial Unicode MS"/>
            <w:i/>
            <w:iCs/>
            <w:kern w:val="1"/>
            <w:lang w:eastAsia="ar-SA"/>
          </w:rPr>
          <w:t>ivana.drcelic@uzice.rs</w:t>
        </w:r>
      </w:hyperlink>
      <w:r w:rsidRPr="003D6548">
        <w:rPr>
          <w:rFonts w:eastAsia="Arial Unicode MS"/>
          <w:i/>
          <w:iCs/>
          <w:kern w:val="1"/>
          <w:lang w:val="sr-Cyrl-RS" w:eastAsia="ar-SA"/>
        </w:rPr>
        <w:t xml:space="preserve"> </w:t>
      </w:r>
      <w:r w:rsidRPr="003D6548">
        <w:rPr>
          <w:rFonts w:eastAsia="Arial Unicode MS"/>
          <w:color w:val="000000"/>
          <w:kern w:val="1"/>
          <w:lang w:eastAsia="ar-SA"/>
        </w:rPr>
        <w:t xml:space="preserve"> или препорученом пошиљком са повратницом на адресу </w:t>
      </w:r>
      <w:r w:rsidRPr="003D6548">
        <w:rPr>
          <w:rFonts w:eastAsia="Arial Unicode MS"/>
          <w:color w:val="000000"/>
          <w:kern w:val="1"/>
          <w:lang w:val="sr-Cyrl-RS" w:eastAsia="ar-SA"/>
        </w:rPr>
        <w:t>наручиоца</w:t>
      </w:r>
      <w:r w:rsidRPr="003D6548">
        <w:rPr>
          <w:rFonts w:eastAsia="Arial Unicode MS"/>
          <w:color w:val="000000"/>
          <w:kern w:val="1"/>
          <w:lang w:eastAsia="ar-SA"/>
        </w:rPr>
        <w:t>.</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 xml:space="preserve">Захтев за заштиту права може се поднети у току целог поступка јавне набавке, против сваке радње </w:t>
      </w:r>
      <w:r w:rsidRPr="003D6548">
        <w:rPr>
          <w:rFonts w:eastAsia="Arial Unicode MS"/>
          <w:color w:val="000000"/>
          <w:kern w:val="1"/>
          <w:lang w:val="sr-Cyrl-RS" w:eastAsia="ar-SA"/>
        </w:rPr>
        <w:t>н</w:t>
      </w:r>
      <w:r w:rsidRPr="003D6548">
        <w:rPr>
          <w:rFonts w:eastAsia="Arial Unicode MS"/>
          <w:color w:val="000000"/>
          <w:kern w:val="1"/>
          <w:lang w:eastAsia="ar-SA"/>
        </w:rPr>
        <w:t>аручиоца, осим ако ЗЈН није другачије одређено.</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3D6548">
        <w:rPr>
          <w:rFonts w:eastAsia="Arial Unicode MS"/>
          <w:color w:val="000000"/>
          <w:kern w:val="1"/>
          <w:lang w:val="sr-Cyrl-RS" w:eastAsia="ar-SA"/>
        </w:rPr>
        <w:t xml:space="preserve"> и на интернет страници наручиоца</w:t>
      </w:r>
      <w:r w:rsidRPr="003D6548">
        <w:rPr>
          <w:rFonts w:eastAsia="Arial Unicode MS"/>
          <w:color w:val="000000"/>
          <w:kern w:val="1"/>
          <w:lang w:eastAsia="ar-SA"/>
        </w:rPr>
        <w:t xml:space="preserve">, најкасније у року од </w:t>
      </w:r>
      <w:r w:rsidRPr="003D6548">
        <w:rPr>
          <w:rFonts w:eastAsia="Arial Unicode MS"/>
          <w:color w:val="000000"/>
          <w:kern w:val="1"/>
          <w:lang w:val="sr-Cyrl-RS" w:eastAsia="ar-SA"/>
        </w:rPr>
        <w:t>два</w:t>
      </w:r>
      <w:r w:rsidRPr="003D6548">
        <w:rPr>
          <w:rFonts w:eastAsia="Arial Unicode MS"/>
          <w:color w:val="000000"/>
          <w:kern w:val="1"/>
          <w:lang w:eastAsia="ar-SA"/>
        </w:rPr>
        <w:t xml:space="preserve"> дана од дана пријема захтева.</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3D6548">
        <w:rPr>
          <w:rFonts w:eastAsia="Arial Unicode MS"/>
          <w:color w:val="000000"/>
          <w:kern w:val="1"/>
          <w:lang w:val="sr-Cyrl-RS" w:eastAsia="ar-SA"/>
        </w:rPr>
        <w:t>н</w:t>
      </w:r>
      <w:r w:rsidRPr="003D6548">
        <w:rPr>
          <w:rFonts w:eastAsia="Arial Unicode MS"/>
          <w:color w:val="000000"/>
          <w:kern w:val="1"/>
          <w:lang w:eastAsia="ar-SA"/>
        </w:rPr>
        <w:t xml:space="preserve">аручиоца најкасније </w:t>
      </w:r>
      <w:r w:rsidRPr="003D6548">
        <w:rPr>
          <w:rFonts w:eastAsia="Arial Unicode MS"/>
          <w:color w:val="000000"/>
          <w:kern w:val="1"/>
          <w:lang w:val="sr-Cyrl-RS" w:eastAsia="ar-SA"/>
        </w:rPr>
        <w:t>три</w:t>
      </w:r>
      <w:r w:rsidRPr="003D6548">
        <w:rPr>
          <w:rFonts w:eastAsia="Arial Unicode MS"/>
          <w:color w:val="000000"/>
          <w:kern w:val="1"/>
          <w:lang w:eastAsia="ar-SA"/>
        </w:rPr>
        <w:t xml:space="preserve"> дана пре истека рока за подношење понуда, без обзира на начин достављања и уколико је подносилац захтева у складу са чланом 63.</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став</w:t>
      </w:r>
      <w:proofErr w:type="gramEnd"/>
      <w:r w:rsidRPr="003D6548">
        <w:rPr>
          <w:rFonts w:eastAsia="Arial Unicode MS"/>
          <w:color w:val="000000"/>
          <w:kern w:val="1"/>
          <w:lang w:eastAsia="ar-SA"/>
        </w:rPr>
        <w:t xml:space="preserve"> 2. </w:t>
      </w:r>
      <w:proofErr w:type="gramStart"/>
      <w:r w:rsidRPr="003D6548">
        <w:rPr>
          <w:rFonts w:eastAsia="Arial Unicode MS"/>
          <w:color w:val="000000"/>
          <w:kern w:val="1"/>
          <w:lang w:eastAsia="ar-SA"/>
        </w:rPr>
        <w:t xml:space="preserve">ЗЈН указао </w:t>
      </w:r>
      <w:r w:rsidRPr="003D6548">
        <w:rPr>
          <w:rFonts w:eastAsia="Arial Unicode MS"/>
          <w:color w:val="000000"/>
          <w:kern w:val="1"/>
          <w:lang w:val="sr-Cyrl-RS" w:eastAsia="ar-SA"/>
        </w:rPr>
        <w:t>н</w:t>
      </w:r>
      <w:r w:rsidRPr="003D6548">
        <w:rPr>
          <w:rFonts w:eastAsia="Arial Unicode MS"/>
          <w:color w:val="000000"/>
          <w:kern w:val="1"/>
          <w:lang w:eastAsia="ar-SA"/>
        </w:rPr>
        <w:t>аручиоцу на евентуалне недостатке и неправилности, а наручилац исте није отклонио.</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После доношења одлуке о додели уговора из чл.108.</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ЗЈН или одлуке о обустави поступка јавне набавке из чл.</w:t>
      </w:r>
      <w:proofErr w:type="gramEnd"/>
      <w:r w:rsidRPr="003D6548">
        <w:rPr>
          <w:rFonts w:eastAsia="Arial Unicode MS"/>
          <w:color w:val="000000"/>
          <w:kern w:val="1"/>
          <w:lang w:eastAsia="ar-SA"/>
        </w:rPr>
        <w:t xml:space="preserve"> 109. ЗЈН, рок за подношење захтева за заштиту права је </w:t>
      </w:r>
      <w:r w:rsidRPr="003D6548">
        <w:rPr>
          <w:rFonts w:eastAsia="Arial Unicode MS"/>
          <w:color w:val="000000"/>
          <w:kern w:val="1"/>
          <w:lang w:val="sr-Cyrl-RS" w:eastAsia="ar-SA"/>
        </w:rPr>
        <w:t>пет</w:t>
      </w:r>
      <w:r w:rsidRPr="003D6548">
        <w:rPr>
          <w:rFonts w:eastAsia="Arial Unicode MS"/>
          <w:color w:val="000000"/>
          <w:kern w:val="1"/>
          <w:lang w:eastAsia="ar-SA"/>
        </w:rPr>
        <w:t xml:space="preserve"> дана од дана објављивања одлуке на Порталу јавних набавки.</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roofErr w:type="gramEnd"/>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Захтев за заштиту права не задржава даље активности наручиоца у поступку јавне набавке у складу са одредбама члана 150.</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овог</w:t>
      </w:r>
      <w:proofErr w:type="gramEnd"/>
      <w:r w:rsidRPr="003D6548">
        <w:rPr>
          <w:rFonts w:eastAsia="Arial Unicode MS"/>
          <w:color w:val="000000"/>
          <w:kern w:val="1"/>
          <w:lang w:eastAsia="ar-SA"/>
        </w:rPr>
        <w:t xml:space="preserve"> ЗЈН.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Захтев за заштиту права мора да садржи: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1) </w:t>
      </w:r>
      <w:proofErr w:type="gramStart"/>
      <w:r w:rsidRPr="003D6548">
        <w:rPr>
          <w:rFonts w:eastAsia="Arial Unicode MS"/>
          <w:color w:val="000000"/>
          <w:kern w:val="1"/>
          <w:lang w:eastAsia="ar-SA"/>
        </w:rPr>
        <w:t>назив</w:t>
      </w:r>
      <w:proofErr w:type="gramEnd"/>
      <w:r w:rsidRPr="003D6548">
        <w:rPr>
          <w:rFonts w:eastAsia="Arial Unicode MS"/>
          <w:color w:val="000000"/>
          <w:kern w:val="1"/>
          <w:lang w:eastAsia="ar-SA"/>
        </w:rPr>
        <w:t xml:space="preserve"> и адресу подносиоца захтева и лице за контакт;</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2) </w:t>
      </w:r>
      <w:proofErr w:type="gramStart"/>
      <w:r w:rsidRPr="003D6548">
        <w:rPr>
          <w:rFonts w:eastAsia="Arial Unicode MS"/>
          <w:color w:val="000000"/>
          <w:kern w:val="1"/>
          <w:lang w:eastAsia="ar-SA"/>
        </w:rPr>
        <w:t>назив</w:t>
      </w:r>
      <w:proofErr w:type="gramEnd"/>
      <w:r w:rsidRPr="003D6548">
        <w:rPr>
          <w:rFonts w:eastAsia="Arial Unicode MS"/>
          <w:color w:val="000000"/>
          <w:kern w:val="1"/>
          <w:lang w:eastAsia="ar-SA"/>
        </w:rPr>
        <w:t xml:space="preserve"> и адресу наручиоца; </w:t>
      </w: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3)податке</w:t>
      </w:r>
      <w:proofErr w:type="gramEnd"/>
      <w:r w:rsidRPr="003D6548">
        <w:rPr>
          <w:rFonts w:eastAsia="Arial Unicode MS"/>
          <w:color w:val="000000"/>
          <w:kern w:val="1"/>
          <w:lang w:eastAsia="ar-SA"/>
        </w:rPr>
        <w:t xml:space="preserve"> о јавној набавци која је предмет захтева, односно о одлуци наручиоца;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4) </w:t>
      </w:r>
      <w:proofErr w:type="gramStart"/>
      <w:r w:rsidRPr="003D6548">
        <w:rPr>
          <w:rFonts w:eastAsia="Arial Unicode MS"/>
          <w:color w:val="000000"/>
          <w:kern w:val="1"/>
          <w:lang w:eastAsia="ar-SA"/>
        </w:rPr>
        <w:t>повреде</w:t>
      </w:r>
      <w:proofErr w:type="gramEnd"/>
      <w:r w:rsidRPr="003D6548">
        <w:rPr>
          <w:rFonts w:eastAsia="Arial Unicode MS"/>
          <w:color w:val="000000"/>
          <w:kern w:val="1"/>
          <w:lang w:eastAsia="ar-SA"/>
        </w:rPr>
        <w:t xml:space="preserve"> прописа којима се уређује поступак јавне набавке;</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5) </w:t>
      </w:r>
      <w:proofErr w:type="gramStart"/>
      <w:r w:rsidRPr="003D6548">
        <w:rPr>
          <w:rFonts w:eastAsia="Arial Unicode MS"/>
          <w:color w:val="000000"/>
          <w:kern w:val="1"/>
          <w:lang w:eastAsia="ar-SA"/>
        </w:rPr>
        <w:t>чињенице</w:t>
      </w:r>
      <w:proofErr w:type="gramEnd"/>
      <w:r w:rsidRPr="003D6548">
        <w:rPr>
          <w:rFonts w:eastAsia="Arial Unicode MS"/>
          <w:color w:val="000000"/>
          <w:kern w:val="1"/>
          <w:lang w:eastAsia="ar-SA"/>
        </w:rPr>
        <w:t xml:space="preserve"> и доказе којима се повреде доказују; </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6) </w:t>
      </w:r>
      <w:proofErr w:type="gramStart"/>
      <w:r w:rsidRPr="003D6548">
        <w:rPr>
          <w:rFonts w:eastAsia="Arial Unicode MS"/>
          <w:color w:val="000000"/>
          <w:kern w:val="1"/>
          <w:lang w:eastAsia="ar-SA"/>
        </w:rPr>
        <w:t>потврду</w:t>
      </w:r>
      <w:proofErr w:type="gramEnd"/>
      <w:r w:rsidRPr="003D6548">
        <w:rPr>
          <w:rFonts w:eastAsia="Arial Unicode MS"/>
          <w:color w:val="000000"/>
          <w:kern w:val="1"/>
          <w:lang w:eastAsia="ar-SA"/>
        </w:rPr>
        <w:t xml:space="preserve"> о уплати таксе из члана 156. </w:t>
      </w:r>
      <w:proofErr w:type="gramStart"/>
      <w:r w:rsidRPr="003D6548">
        <w:rPr>
          <w:rFonts w:eastAsia="Arial Unicode MS"/>
          <w:color w:val="000000"/>
          <w:kern w:val="1"/>
          <w:lang w:eastAsia="ar-SA"/>
        </w:rPr>
        <w:t>овог</w:t>
      </w:r>
      <w:proofErr w:type="gramEnd"/>
      <w:r w:rsidRPr="003D6548">
        <w:rPr>
          <w:rFonts w:eastAsia="Arial Unicode MS"/>
          <w:color w:val="000000"/>
          <w:kern w:val="1"/>
          <w:lang w:eastAsia="ar-SA"/>
        </w:rPr>
        <w:t xml:space="preserve"> ЗЈН;</w:t>
      </w:r>
    </w:p>
    <w:p w:rsidR="003D6548" w:rsidRPr="003D6548" w:rsidRDefault="003D6548" w:rsidP="003D6548">
      <w:pPr>
        <w:suppressAutoHyphens/>
        <w:spacing w:line="100" w:lineRule="atLeast"/>
        <w:jc w:val="both"/>
        <w:rPr>
          <w:rFonts w:eastAsia="Arial Unicode MS"/>
          <w:color w:val="000000"/>
          <w:kern w:val="1"/>
          <w:lang w:val="sr-Cyrl-RS" w:eastAsia="ar-SA"/>
        </w:rPr>
      </w:pPr>
      <w:r w:rsidRPr="003D6548">
        <w:rPr>
          <w:rFonts w:eastAsia="Arial Unicode MS"/>
          <w:color w:val="000000"/>
          <w:kern w:val="1"/>
          <w:lang w:eastAsia="ar-SA"/>
        </w:rPr>
        <w:t xml:space="preserve">7) </w:t>
      </w:r>
      <w:proofErr w:type="gramStart"/>
      <w:r w:rsidRPr="003D6548">
        <w:rPr>
          <w:rFonts w:eastAsia="Arial Unicode MS"/>
          <w:color w:val="000000"/>
          <w:kern w:val="1"/>
          <w:lang w:eastAsia="ar-SA"/>
        </w:rPr>
        <w:t>потпис</w:t>
      </w:r>
      <w:proofErr w:type="gramEnd"/>
      <w:r w:rsidRPr="003D6548">
        <w:rPr>
          <w:rFonts w:eastAsia="Arial Unicode MS"/>
          <w:color w:val="000000"/>
          <w:kern w:val="1"/>
          <w:lang w:eastAsia="ar-SA"/>
        </w:rPr>
        <w:t xml:space="preserve"> подносиоца. </w:t>
      </w:r>
    </w:p>
    <w:p w:rsid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став</w:t>
      </w:r>
      <w:proofErr w:type="gramEnd"/>
      <w:r w:rsidRPr="003D6548">
        <w:rPr>
          <w:rFonts w:eastAsia="Arial Unicode MS"/>
          <w:color w:val="000000"/>
          <w:kern w:val="1"/>
          <w:lang w:eastAsia="ar-SA"/>
        </w:rPr>
        <w:t xml:space="preserve"> 1. </w:t>
      </w:r>
      <w:proofErr w:type="gramStart"/>
      <w:r w:rsidRPr="003D6548">
        <w:rPr>
          <w:rFonts w:eastAsia="Arial Unicode MS"/>
          <w:color w:val="000000"/>
          <w:kern w:val="1"/>
          <w:lang w:eastAsia="ar-SA"/>
        </w:rPr>
        <w:t>тачка</w:t>
      </w:r>
      <w:proofErr w:type="gramEnd"/>
      <w:r w:rsidRPr="003D6548">
        <w:rPr>
          <w:rFonts w:eastAsia="Arial Unicode MS"/>
          <w:color w:val="000000"/>
          <w:kern w:val="1"/>
          <w:lang w:eastAsia="ar-SA"/>
        </w:rPr>
        <w:t xml:space="preserve"> 6) ЗЈН, је: </w:t>
      </w:r>
    </w:p>
    <w:p w:rsidR="00F51D10" w:rsidRPr="00F51D10" w:rsidRDefault="00F51D10"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ind w:firstLine="708"/>
        <w:jc w:val="both"/>
        <w:rPr>
          <w:rFonts w:eastAsia="Arial Unicode MS"/>
          <w:b/>
          <w:color w:val="000000"/>
          <w:kern w:val="1"/>
          <w:lang w:val="sr-Cyrl-RS" w:eastAsia="ar-SA"/>
        </w:rPr>
      </w:pPr>
      <w:r w:rsidRPr="003D6548">
        <w:rPr>
          <w:rFonts w:eastAsia="Arial Unicode MS"/>
          <w:color w:val="000000"/>
          <w:kern w:val="1"/>
          <w:lang w:eastAsia="ar-SA"/>
        </w:rPr>
        <w:t xml:space="preserve">1. </w:t>
      </w:r>
      <w:r w:rsidRPr="003D6548">
        <w:rPr>
          <w:rFonts w:eastAsia="Arial Unicode MS"/>
          <w:b/>
          <w:color w:val="000000"/>
          <w:kern w:val="1"/>
          <w:lang w:eastAsia="ar-SA"/>
        </w:rPr>
        <w:t xml:space="preserve">Потврда о извршеној уплати таксе из члана 156. ЗЈН која садржи следеће елементе: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(1) </w:t>
      </w:r>
      <w:proofErr w:type="gramStart"/>
      <w:r w:rsidRPr="003D6548">
        <w:rPr>
          <w:rFonts w:eastAsia="Arial Unicode MS"/>
          <w:color w:val="000000"/>
          <w:kern w:val="1"/>
          <w:lang w:eastAsia="ar-SA"/>
        </w:rPr>
        <w:t>да</w:t>
      </w:r>
      <w:proofErr w:type="gramEnd"/>
      <w:r w:rsidRPr="003D6548">
        <w:rPr>
          <w:rFonts w:eastAsia="Arial Unicode MS"/>
          <w:color w:val="000000"/>
          <w:kern w:val="1"/>
          <w:lang w:eastAsia="ar-SA"/>
        </w:rPr>
        <w:t xml:space="preserve"> буде издата од стране банке и да садржи печат банке;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(2) </w:t>
      </w:r>
      <w:proofErr w:type="gramStart"/>
      <w:r w:rsidRPr="003D6548">
        <w:rPr>
          <w:rFonts w:eastAsia="Arial Unicode MS"/>
          <w:color w:val="000000"/>
          <w:kern w:val="1"/>
          <w:lang w:eastAsia="ar-SA"/>
        </w:rPr>
        <w:t>да</w:t>
      </w:r>
      <w:proofErr w:type="gramEnd"/>
      <w:r w:rsidRPr="003D6548">
        <w:rPr>
          <w:rFonts w:eastAsia="Arial Unicode MS"/>
          <w:color w:val="000000"/>
          <w:kern w:val="1"/>
          <w:lang w:eastAsia="ar-SA"/>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D6548">
        <w:rPr>
          <w:rFonts w:eastAsia="Arial Unicode MS"/>
          <w:color w:val="000000"/>
          <w:kern w:val="1"/>
          <w:lang w:eastAsia="ar-SA"/>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r w:rsidRPr="003D6548">
        <w:rPr>
          <w:rFonts w:eastAsia="Arial Unicode MS"/>
          <w:color w:val="000000"/>
          <w:kern w:val="1"/>
          <w:lang w:eastAsia="ar-SA"/>
        </w:rPr>
        <w:t xml:space="preserve">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(3) </w:t>
      </w:r>
      <w:proofErr w:type="gramStart"/>
      <w:r w:rsidRPr="003D6548">
        <w:rPr>
          <w:rFonts w:eastAsia="Arial Unicode MS"/>
          <w:color w:val="000000"/>
          <w:kern w:val="1"/>
          <w:lang w:eastAsia="ar-SA"/>
        </w:rPr>
        <w:t>износ</w:t>
      </w:r>
      <w:proofErr w:type="gramEnd"/>
      <w:r w:rsidRPr="003D6548">
        <w:rPr>
          <w:rFonts w:eastAsia="Arial Unicode MS"/>
          <w:color w:val="000000"/>
          <w:kern w:val="1"/>
          <w:lang w:eastAsia="ar-SA"/>
        </w:rPr>
        <w:t xml:space="preserve"> таксе из члана 156. ЗЈН чија се уплата врши - 60.000 динара;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lastRenderedPageBreak/>
        <w:t xml:space="preserve">(4) </w:t>
      </w:r>
      <w:proofErr w:type="gramStart"/>
      <w:r w:rsidRPr="003D6548">
        <w:rPr>
          <w:rFonts w:eastAsia="Arial Unicode MS"/>
          <w:color w:val="000000"/>
          <w:kern w:val="1"/>
          <w:lang w:eastAsia="ar-SA"/>
        </w:rPr>
        <w:t>број</w:t>
      </w:r>
      <w:proofErr w:type="gramEnd"/>
      <w:r w:rsidRPr="003D6548">
        <w:rPr>
          <w:rFonts w:eastAsia="Arial Unicode MS"/>
          <w:color w:val="000000"/>
          <w:kern w:val="1"/>
          <w:lang w:eastAsia="ar-SA"/>
        </w:rPr>
        <w:t xml:space="preserve"> рачуна: 840-30678845-06;</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(5) </w:t>
      </w:r>
      <w:proofErr w:type="gramStart"/>
      <w:r w:rsidRPr="003D6548">
        <w:rPr>
          <w:rFonts w:eastAsia="Arial Unicode MS"/>
          <w:color w:val="000000"/>
          <w:kern w:val="1"/>
          <w:lang w:eastAsia="ar-SA"/>
        </w:rPr>
        <w:t>шифру</w:t>
      </w:r>
      <w:proofErr w:type="gramEnd"/>
      <w:r w:rsidRPr="003D6548">
        <w:rPr>
          <w:rFonts w:eastAsia="Arial Unicode MS"/>
          <w:color w:val="000000"/>
          <w:kern w:val="1"/>
          <w:lang w:eastAsia="ar-SA"/>
        </w:rPr>
        <w:t xml:space="preserve"> плаћања: 153 или 253;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(6) </w:t>
      </w:r>
      <w:proofErr w:type="gramStart"/>
      <w:r w:rsidRPr="003D6548">
        <w:rPr>
          <w:rFonts w:eastAsia="Arial Unicode MS"/>
          <w:color w:val="000000"/>
          <w:kern w:val="1"/>
          <w:lang w:eastAsia="ar-SA"/>
        </w:rPr>
        <w:t>позив</w:t>
      </w:r>
      <w:proofErr w:type="gramEnd"/>
      <w:r w:rsidRPr="003D6548">
        <w:rPr>
          <w:rFonts w:eastAsia="Arial Unicode MS"/>
          <w:color w:val="000000"/>
          <w:kern w:val="1"/>
          <w:lang w:eastAsia="ar-SA"/>
        </w:rPr>
        <w:t xml:space="preserve"> на број: подаци о броју или ознаци јавне набавке поводом које се подноси захтев за заштиту права</w:t>
      </w:r>
      <w:r w:rsidRPr="003D6548">
        <w:rPr>
          <w:rFonts w:eastAsia="Arial Unicode MS"/>
          <w:color w:val="000000"/>
          <w:kern w:val="1"/>
          <w:lang w:val="sr-Cyrl-RS" w:eastAsia="ar-SA"/>
        </w:rPr>
        <w:t xml:space="preserve"> </w:t>
      </w:r>
      <w:r w:rsidRPr="003D6548">
        <w:rPr>
          <w:rFonts w:eastAsia="Arial Unicode MS"/>
          <w:color w:val="000000"/>
          <w:kern w:val="1"/>
          <w:lang w:val="sr-Latn-RS" w:eastAsia="ar-SA"/>
        </w:rPr>
        <w:t>VIII 404-</w:t>
      </w:r>
      <w:r w:rsidR="00184C69">
        <w:rPr>
          <w:rFonts w:eastAsia="Arial Unicode MS"/>
          <w:color w:val="000000"/>
          <w:kern w:val="1"/>
          <w:lang w:val="sr-Cyrl-RS" w:eastAsia="ar-SA"/>
        </w:rPr>
        <w:t>93</w:t>
      </w:r>
      <w:r w:rsidR="00EA3724">
        <w:rPr>
          <w:rFonts w:eastAsia="Arial Unicode MS"/>
          <w:color w:val="000000"/>
          <w:kern w:val="1"/>
          <w:lang w:val="sr-Latn-RS" w:eastAsia="ar-SA"/>
        </w:rPr>
        <w:t>/20</w:t>
      </w:r>
      <w:r w:rsidRPr="003D6548">
        <w:rPr>
          <w:rFonts w:eastAsia="Arial Unicode MS"/>
          <w:color w:val="000000"/>
          <w:kern w:val="1"/>
          <w:lang w:eastAsia="ar-SA"/>
        </w:rPr>
        <w:t>;</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(7) </w:t>
      </w:r>
      <w:proofErr w:type="gramStart"/>
      <w:r w:rsidRPr="003D6548">
        <w:rPr>
          <w:rFonts w:eastAsia="Arial Unicode MS"/>
          <w:color w:val="000000"/>
          <w:kern w:val="1"/>
          <w:lang w:eastAsia="ar-SA"/>
        </w:rPr>
        <w:t>сврха</w:t>
      </w:r>
      <w:proofErr w:type="gramEnd"/>
      <w:r w:rsidRPr="003D6548">
        <w:rPr>
          <w:rFonts w:eastAsia="Arial Unicode MS"/>
          <w:color w:val="000000"/>
          <w:kern w:val="1"/>
          <w:lang w:eastAsia="ar-SA"/>
        </w:rPr>
        <w:t>: ЗЗП</w:t>
      </w:r>
      <w:r w:rsidRPr="003D6548">
        <w:rPr>
          <w:rFonts w:eastAsia="Arial Unicode MS"/>
          <w:color w:val="000000"/>
          <w:kern w:val="1"/>
          <w:lang w:val="sr-Cyrl-RS" w:eastAsia="ar-SA"/>
        </w:rPr>
        <w:t xml:space="preserve">; </w:t>
      </w:r>
      <w:r w:rsidRPr="003D6548">
        <w:rPr>
          <w:rFonts w:eastAsia="TimesNewRomanPSMT"/>
          <w:bCs/>
          <w:i/>
          <w:color w:val="000000"/>
          <w:kern w:val="1"/>
          <w:lang w:val="sr-Cyrl-RS" w:eastAsia="ar-SA"/>
        </w:rPr>
        <w:t>Градска управа града Ужица,</w:t>
      </w:r>
      <w:r w:rsidRPr="003D6548">
        <w:rPr>
          <w:rFonts w:eastAsia="TimesNewRomanPSMT"/>
          <w:bCs/>
          <w:i/>
          <w:color w:val="000000"/>
          <w:kern w:val="1"/>
          <w:lang w:val="sr-Cyrl-CS" w:eastAsia="ar-SA"/>
        </w:rPr>
        <w:t xml:space="preserve"> ул. Димитрија Туцовића бр.52, Ужице</w:t>
      </w:r>
      <w:r w:rsidRPr="003D6548">
        <w:rPr>
          <w:rFonts w:eastAsia="Arial Unicode MS"/>
          <w:color w:val="000000"/>
          <w:kern w:val="1"/>
          <w:lang w:eastAsia="ar-SA"/>
        </w:rPr>
        <w:t xml:space="preserve">; </w:t>
      </w:r>
      <w:r w:rsidR="00184C69">
        <w:rPr>
          <w:rFonts w:eastAsia="Arial Unicode MS"/>
          <w:color w:val="000000"/>
          <w:kern w:val="1"/>
          <w:lang w:val="sr-Cyrl-RS" w:eastAsia="ar-SA"/>
        </w:rPr>
        <w:t>Израда боксова за контејнере</w:t>
      </w:r>
      <w:r w:rsidRPr="003D6548">
        <w:rPr>
          <w:rFonts w:eastAsia="Arial Unicode MS"/>
          <w:color w:val="000000"/>
          <w:kern w:val="1"/>
          <w:lang w:val="sr-Cyrl-CS" w:eastAsia="ar-SA"/>
        </w:rPr>
        <w:t xml:space="preserve"> број</w:t>
      </w:r>
      <w:r w:rsidRPr="003D6548">
        <w:rPr>
          <w:rFonts w:eastAsia="Arial Unicode MS"/>
          <w:b/>
          <w:color w:val="000000"/>
          <w:kern w:val="1"/>
          <w:lang w:val="sr-Latn-RS" w:eastAsia="ar-SA"/>
        </w:rPr>
        <w:t xml:space="preserve"> </w:t>
      </w:r>
      <w:r w:rsidRPr="003D6548">
        <w:rPr>
          <w:rFonts w:eastAsia="Arial Unicode MS"/>
          <w:color w:val="000000"/>
          <w:kern w:val="1"/>
          <w:lang w:val="sr-Latn-RS" w:eastAsia="ar-SA"/>
        </w:rPr>
        <w:t>VIII 404-</w:t>
      </w:r>
      <w:r w:rsidR="00184C69">
        <w:rPr>
          <w:rFonts w:eastAsia="Arial Unicode MS"/>
          <w:color w:val="000000"/>
          <w:kern w:val="1"/>
          <w:lang w:val="sr-Cyrl-RS" w:eastAsia="ar-SA"/>
        </w:rPr>
        <w:t>93</w:t>
      </w:r>
      <w:r w:rsidR="00F67C3D">
        <w:rPr>
          <w:rFonts w:eastAsia="Arial Unicode MS"/>
          <w:color w:val="000000"/>
          <w:kern w:val="1"/>
          <w:lang w:val="sr-Latn-RS" w:eastAsia="ar-SA"/>
        </w:rPr>
        <w:t>/20</w:t>
      </w:r>
      <w:r w:rsidRPr="003D6548">
        <w:rPr>
          <w:rFonts w:eastAsia="Arial Unicode MS"/>
          <w:i/>
          <w:iCs/>
          <w:color w:val="000000"/>
          <w:kern w:val="1"/>
          <w:lang w:val="sr-Cyrl-RS" w:eastAsia="ar-SA"/>
        </w:rPr>
        <w:t>;</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(8) </w:t>
      </w:r>
      <w:proofErr w:type="gramStart"/>
      <w:r w:rsidRPr="003D6548">
        <w:rPr>
          <w:rFonts w:eastAsia="Arial Unicode MS"/>
          <w:color w:val="000000"/>
          <w:kern w:val="1"/>
          <w:lang w:eastAsia="ar-SA"/>
        </w:rPr>
        <w:t>корисник</w:t>
      </w:r>
      <w:proofErr w:type="gramEnd"/>
      <w:r w:rsidRPr="003D6548">
        <w:rPr>
          <w:rFonts w:eastAsia="Arial Unicode MS"/>
          <w:color w:val="000000"/>
          <w:kern w:val="1"/>
          <w:lang w:eastAsia="ar-SA"/>
        </w:rPr>
        <w:t>: буџет Републике Србије;</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(9) </w:t>
      </w:r>
      <w:proofErr w:type="gramStart"/>
      <w:r w:rsidRPr="003D6548">
        <w:rPr>
          <w:rFonts w:eastAsia="Arial Unicode MS"/>
          <w:color w:val="000000"/>
          <w:kern w:val="1"/>
          <w:lang w:eastAsia="ar-SA"/>
        </w:rPr>
        <w:t>назив</w:t>
      </w:r>
      <w:proofErr w:type="gramEnd"/>
      <w:r w:rsidRPr="003D6548">
        <w:rPr>
          <w:rFonts w:eastAsia="Arial Unicode MS"/>
          <w:color w:val="000000"/>
          <w:kern w:val="1"/>
          <w:lang w:eastAsia="ar-SA"/>
        </w:rPr>
        <w:t xml:space="preserve"> уплатиоца, односно назив подносиоца захтева за заштиту права за којег је извршена уплата таксе;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eastAsia="ar-SA"/>
        </w:rPr>
        <w:t xml:space="preserve">(10) </w:t>
      </w:r>
      <w:proofErr w:type="gramStart"/>
      <w:r w:rsidRPr="003D6548">
        <w:rPr>
          <w:rFonts w:eastAsia="Arial Unicode MS"/>
          <w:color w:val="000000"/>
          <w:kern w:val="1"/>
          <w:lang w:eastAsia="ar-SA"/>
        </w:rPr>
        <w:t>потпис</w:t>
      </w:r>
      <w:proofErr w:type="gramEnd"/>
      <w:r w:rsidRPr="003D6548">
        <w:rPr>
          <w:rFonts w:eastAsia="Arial Unicode MS"/>
          <w:color w:val="000000"/>
          <w:kern w:val="1"/>
          <w:lang w:eastAsia="ar-SA"/>
        </w:rPr>
        <w:t xml:space="preserve"> овлашћеног лица банке, </w:t>
      </w:r>
      <w:r w:rsidRPr="003D6548">
        <w:rPr>
          <w:rFonts w:eastAsia="Arial Unicode MS"/>
          <w:b/>
          <w:color w:val="000000"/>
          <w:kern w:val="1"/>
          <w:lang w:eastAsia="ar-SA"/>
        </w:rPr>
        <w:t>или</w:t>
      </w:r>
      <w:r w:rsidRPr="003D6548">
        <w:rPr>
          <w:rFonts w:eastAsia="Arial Unicode MS"/>
          <w:color w:val="000000"/>
          <w:kern w:val="1"/>
          <w:lang w:eastAsia="ar-SA"/>
        </w:rPr>
        <w:t xml:space="preserve">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r w:rsidRPr="003D6548">
        <w:rPr>
          <w:rFonts w:eastAsia="Arial Unicode MS"/>
          <w:color w:val="000000"/>
          <w:kern w:val="1"/>
          <w:lang w:val="sr-Cyrl-RS" w:eastAsia="ar-SA"/>
        </w:rPr>
        <w:t xml:space="preserve">2. </w:t>
      </w:r>
      <w:r w:rsidRPr="003D6548">
        <w:rPr>
          <w:rFonts w:eastAsia="Arial Unicode MS"/>
          <w:b/>
          <w:color w:val="000000"/>
          <w:kern w:val="1"/>
          <w:lang w:eastAsia="ar-SA"/>
        </w:rPr>
        <w:t>Налог за уплату,</w:t>
      </w:r>
      <w:r w:rsidRPr="003D6548">
        <w:rPr>
          <w:rFonts w:eastAsia="Arial Unicode MS"/>
          <w:color w:val="000000"/>
          <w:kern w:val="1"/>
          <w:lang w:eastAsia="ar-SA"/>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3D6548">
        <w:rPr>
          <w:rFonts w:eastAsia="Arial Unicode MS"/>
          <w:b/>
          <w:color w:val="000000"/>
          <w:kern w:val="1"/>
          <w:lang w:eastAsia="ar-SA"/>
        </w:rPr>
        <w:t>или</w:t>
      </w:r>
      <w:r w:rsidRPr="003D6548">
        <w:rPr>
          <w:rFonts w:eastAsia="Arial Unicode MS"/>
          <w:color w:val="000000"/>
          <w:kern w:val="1"/>
          <w:lang w:eastAsia="ar-SA"/>
        </w:rPr>
        <w:t xml:space="preserve"> </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p>
    <w:p w:rsidR="003D6548" w:rsidRPr="003D6548" w:rsidRDefault="003D6548" w:rsidP="003D6548">
      <w:pPr>
        <w:suppressAutoHyphens/>
        <w:spacing w:line="100" w:lineRule="atLeast"/>
        <w:ind w:firstLine="708"/>
        <w:jc w:val="both"/>
        <w:rPr>
          <w:rFonts w:eastAsia="Arial Unicode MS"/>
          <w:b/>
          <w:color w:val="000000"/>
          <w:kern w:val="1"/>
          <w:lang w:val="sr-Cyrl-RS" w:eastAsia="ar-SA"/>
        </w:rPr>
      </w:pPr>
      <w:r w:rsidRPr="003D6548">
        <w:rPr>
          <w:rFonts w:eastAsia="Arial Unicode MS"/>
          <w:color w:val="000000"/>
          <w:kern w:val="1"/>
          <w:lang w:val="sr-Cyrl-RS" w:eastAsia="ar-SA"/>
        </w:rPr>
        <w:t xml:space="preserve">3. </w:t>
      </w:r>
      <w:r w:rsidRPr="003D6548">
        <w:rPr>
          <w:rFonts w:eastAsia="Arial Unicode MS"/>
          <w:b/>
          <w:color w:val="000000"/>
          <w:kern w:val="1"/>
          <w:lang w:eastAsia="ar-SA"/>
        </w:rPr>
        <w:t>Потврда издата од стране Републике Србије, Министарства финансија, Управе за трезор,</w:t>
      </w:r>
      <w:r w:rsidRPr="003D6548">
        <w:rPr>
          <w:rFonts w:eastAsia="Arial Unicode MS"/>
          <w:color w:val="000000"/>
          <w:kern w:val="1"/>
          <w:lang w:eastAsia="ar-SA"/>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3D6548">
        <w:rPr>
          <w:rFonts w:eastAsia="Arial Unicode MS"/>
          <w:b/>
          <w:color w:val="000000"/>
          <w:kern w:val="1"/>
          <w:lang w:eastAsia="ar-SA"/>
        </w:rPr>
        <w:t xml:space="preserve"> или</w:t>
      </w:r>
    </w:p>
    <w:p w:rsidR="003D6548" w:rsidRPr="003D6548" w:rsidRDefault="003D6548" w:rsidP="003D6548">
      <w:pPr>
        <w:suppressAutoHyphens/>
        <w:spacing w:line="100" w:lineRule="atLeast"/>
        <w:ind w:firstLine="708"/>
        <w:jc w:val="both"/>
        <w:rPr>
          <w:rFonts w:eastAsia="Arial Unicode MS"/>
          <w:color w:val="000000"/>
          <w:kern w:val="1"/>
          <w:lang w:val="sr-Cyrl-RS" w:eastAsia="ar-SA"/>
        </w:rPr>
      </w:pPr>
    </w:p>
    <w:p w:rsidR="003D6548" w:rsidRPr="003D6548" w:rsidRDefault="003D6548" w:rsidP="003D6548">
      <w:pPr>
        <w:numPr>
          <w:ilvl w:val="0"/>
          <w:numId w:val="5"/>
        </w:numPr>
        <w:suppressAutoHyphens/>
        <w:spacing w:line="100" w:lineRule="atLeast"/>
        <w:jc w:val="both"/>
        <w:rPr>
          <w:rFonts w:eastAsia="Arial Unicode MS"/>
          <w:color w:val="000000"/>
          <w:kern w:val="1"/>
          <w:lang w:val="sr-Cyrl-RS" w:eastAsia="ar-SA"/>
        </w:rPr>
      </w:pPr>
      <w:r w:rsidRPr="003D6548">
        <w:rPr>
          <w:rFonts w:eastAsia="Arial Unicode MS"/>
          <w:b/>
          <w:color w:val="000000"/>
          <w:kern w:val="1"/>
          <w:lang w:eastAsia="ar-SA"/>
        </w:rPr>
        <w:t xml:space="preserve">Потврда издата од стране Народне банке Србије, </w:t>
      </w:r>
      <w:r w:rsidRPr="003D6548">
        <w:rPr>
          <w:rFonts w:eastAsia="Arial Unicode MS"/>
          <w:color w:val="000000"/>
          <w:kern w:val="1"/>
          <w:lang w:eastAsia="ar-SA"/>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3D6548" w:rsidRPr="003D6548" w:rsidRDefault="003D6548" w:rsidP="003D6548">
      <w:pPr>
        <w:suppressAutoHyphens/>
        <w:spacing w:line="100" w:lineRule="atLeast"/>
        <w:jc w:val="both"/>
        <w:rPr>
          <w:rFonts w:eastAsia="Arial Unicode MS"/>
          <w:b/>
          <w:color w:val="000000"/>
          <w:kern w:val="1"/>
          <w:lang w:val="sr-Cyrl-RS" w:eastAsia="ar-SA"/>
        </w:rPr>
      </w:pPr>
    </w:p>
    <w:p w:rsidR="003D6548" w:rsidRPr="003D6548" w:rsidRDefault="003D6548" w:rsidP="003D6548">
      <w:pPr>
        <w:suppressAutoHyphens/>
        <w:spacing w:line="100" w:lineRule="atLeast"/>
        <w:ind w:firstLine="630"/>
        <w:jc w:val="both"/>
        <w:rPr>
          <w:rFonts w:eastAsia="Arial Unicode MS"/>
          <w:color w:val="000000"/>
          <w:kern w:val="1"/>
          <w:u w:val="single"/>
          <w:lang w:eastAsia="ar-SA"/>
        </w:rPr>
      </w:pPr>
      <w:r w:rsidRPr="003D6548">
        <w:rPr>
          <w:rFonts w:eastAsia="Arial Unicode MS"/>
          <w:color w:val="000000"/>
          <w:kern w:val="1"/>
          <w:lang w:val="sr-Cyrl-CS" w:eastAsia="ar-SA"/>
        </w:rPr>
        <w:t xml:space="preserve">Више информација о уплати таксе за подношење захтева за заштиту права може се добити на интернет страници Републичке комисије за заштиту права у поступцима јавних нававки </w:t>
      </w:r>
      <w:hyperlink r:id="rId16" w:history="1">
        <w:r w:rsidRPr="003D6548">
          <w:rPr>
            <w:rFonts w:eastAsia="Arial Unicode MS"/>
            <w:color w:val="0000FF"/>
            <w:kern w:val="1"/>
            <w:u w:val="single"/>
            <w:lang w:eastAsia="ar-SA"/>
          </w:rPr>
          <w:t>http://www.kjn.gov.rs/ci/uputstvo-o-uplati-republicke-administrativne-takse.html</w:t>
        </w:r>
      </w:hyperlink>
      <w:r w:rsidRPr="003D6548">
        <w:rPr>
          <w:rFonts w:eastAsia="Arial Unicode MS"/>
          <w:color w:val="000000"/>
          <w:kern w:val="1"/>
          <w:u w:val="single"/>
          <w:lang w:eastAsia="ar-SA"/>
        </w:rPr>
        <w:t xml:space="preserve">. </w:t>
      </w:r>
    </w:p>
    <w:p w:rsidR="003D6548" w:rsidRPr="003D6548" w:rsidRDefault="003D6548" w:rsidP="003D6548">
      <w:pPr>
        <w:suppressAutoHyphens/>
        <w:spacing w:line="100" w:lineRule="atLeast"/>
        <w:ind w:left="720"/>
        <w:rPr>
          <w:rFonts w:eastAsia="Arial Unicode MS"/>
          <w:color w:val="000000"/>
          <w:kern w:val="1"/>
          <w:lang w:eastAsia="ar-SA"/>
        </w:rPr>
      </w:pPr>
    </w:p>
    <w:p w:rsidR="003D6548" w:rsidRPr="003D6548" w:rsidRDefault="003D6548" w:rsidP="003D6548">
      <w:pPr>
        <w:suppressAutoHyphens/>
        <w:spacing w:line="100" w:lineRule="atLeast"/>
        <w:jc w:val="both"/>
        <w:rPr>
          <w:rFonts w:eastAsia="Arial Unicode MS"/>
          <w:color w:val="000000"/>
          <w:kern w:val="1"/>
          <w:lang w:val="sr-Cyrl-RS" w:eastAsia="ar-SA"/>
        </w:rPr>
      </w:pPr>
      <w:proofErr w:type="gramStart"/>
      <w:r w:rsidRPr="003D6548">
        <w:rPr>
          <w:rFonts w:eastAsia="Arial Unicode MS"/>
          <w:color w:val="000000"/>
          <w:kern w:val="1"/>
          <w:lang w:eastAsia="ar-SA"/>
        </w:rPr>
        <w:t>Поступак заштите права регулисан је одредбама чл.</w:t>
      </w:r>
      <w:proofErr w:type="gramEnd"/>
      <w:r w:rsidRPr="003D6548">
        <w:rPr>
          <w:rFonts w:eastAsia="Arial Unicode MS"/>
          <w:color w:val="000000"/>
          <w:kern w:val="1"/>
          <w:lang w:eastAsia="ar-SA"/>
        </w:rPr>
        <w:t xml:space="preserve"> 138. - 166. </w:t>
      </w:r>
      <w:proofErr w:type="gramStart"/>
      <w:r w:rsidRPr="003D6548">
        <w:rPr>
          <w:rFonts w:eastAsia="Arial Unicode MS"/>
          <w:color w:val="000000"/>
          <w:kern w:val="1"/>
          <w:lang w:eastAsia="ar-SA"/>
        </w:rPr>
        <w:t>ЗЈН</w:t>
      </w:r>
      <w:r w:rsidRPr="003D6548">
        <w:rPr>
          <w:rFonts w:eastAsia="Arial Unicode MS"/>
          <w:color w:val="000000"/>
          <w:kern w:val="1"/>
          <w:lang w:val="sr-Cyrl-RS" w:eastAsia="ar-SA"/>
        </w:rPr>
        <w:t>.</w:t>
      </w:r>
      <w:proofErr w:type="gramEnd"/>
      <w:r w:rsidRPr="003D6548">
        <w:rPr>
          <w:rFonts w:eastAsia="Arial Unicode MS"/>
          <w:color w:val="000000"/>
          <w:kern w:val="1"/>
          <w:lang w:val="sr-Cyrl-RS" w:eastAsia="ar-SA"/>
        </w:rPr>
        <w:t xml:space="preserve"> </w:t>
      </w:r>
    </w:p>
    <w:p w:rsidR="003D6548" w:rsidRPr="003D6548" w:rsidRDefault="003D6548" w:rsidP="003D6548">
      <w:pPr>
        <w:suppressAutoHyphens/>
        <w:spacing w:line="100" w:lineRule="atLeast"/>
        <w:jc w:val="both"/>
        <w:rPr>
          <w:rFonts w:eastAsia="Arial Unicode MS"/>
          <w:color w:val="000000"/>
          <w:kern w:val="1"/>
          <w:lang w:val="sr-Cyrl-RS" w:eastAsia="ar-SA"/>
        </w:rPr>
      </w:pPr>
    </w:p>
    <w:p w:rsidR="003D6548" w:rsidRPr="003D6548" w:rsidRDefault="003D6548" w:rsidP="003D6548">
      <w:pPr>
        <w:suppressAutoHyphens/>
        <w:spacing w:line="100" w:lineRule="atLeast"/>
        <w:jc w:val="both"/>
        <w:rPr>
          <w:rFonts w:eastAsia="Arial Unicode MS"/>
          <w:b/>
          <w:color w:val="000000"/>
          <w:kern w:val="1"/>
          <w:lang w:val="sr-Cyrl-CS" w:eastAsia="ar-SA"/>
        </w:rPr>
      </w:pPr>
      <w:r w:rsidRPr="003D6548">
        <w:rPr>
          <w:rFonts w:eastAsia="Arial Unicode MS"/>
          <w:b/>
          <w:color w:val="000000"/>
          <w:kern w:val="1"/>
          <w:lang w:val="sr-Cyrl-RS" w:eastAsia="ar-SA"/>
        </w:rPr>
        <w:t>18</w:t>
      </w:r>
      <w:r w:rsidRPr="003D6548">
        <w:rPr>
          <w:rFonts w:eastAsia="Arial Unicode MS"/>
          <w:b/>
          <w:color w:val="000000"/>
          <w:kern w:val="1"/>
          <w:lang w:eastAsia="ar-SA"/>
        </w:rPr>
        <w:t>. РОК У КОЈЕМ ЋЕ УГОВОР БИТИ ЗАКЉУЧЕН</w:t>
      </w:r>
    </w:p>
    <w:p w:rsidR="003D6548" w:rsidRPr="003D6548" w:rsidRDefault="003D6548" w:rsidP="003D6548">
      <w:pPr>
        <w:suppressAutoHyphens/>
        <w:spacing w:line="100" w:lineRule="atLeast"/>
        <w:ind w:firstLine="708"/>
        <w:jc w:val="both"/>
        <w:rPr>
          <w:rFonts w:eastAsia="Arial Unicode MS"/>
          <w:b/>
          <w:color w:val="000000"/>
          <w:kern w:val="1"/>
          <w:lang w:val="sr-Cyrl-CS" w:eastAsia="ar-SA"/>
        </w:rPr>
      </w:pPr>
    </w:p>
    <w:p w:rsidR="003D6548" w:rsidRPr="003D6548" w:rsidRDefault="003D6548" w:rsidP="003D6548">
      <w:pPr>
        <w:suppressAutoHyphens/>
        <w:spacing w:before="6" w:line="245" w:lineRule="auto"/>
        <w:ind w:right="76"/>
        <w:jc w:val="both"/>
        <w:rPr>
          <w:rFonts w:eastAsia="Arial Unicode MS"/>
          <w:color w:val="000000"/>
          <w:spacing w:val="-9"/>
          <w:w w:val="102"/>
          <w:kern w:val="1"/>
          <w:lang w:val="sr-Cyrl-CS" w:eastAsia="ar-SA"/>
        </w:rPr>
      </w:pPr>
      <w:r w:rsidRPr="003D6548">
        <w:rPr>
          <w:rFonts w:eastAsia="Arial Unicode MS"/>
          <w:color w:val="000000"/>
          <w:spacing w:val="-9"/>
          <w:w w:val="102"/>
          <w:kern w:val="1"/>
          <w:lang w:val="sr-Cyrl-CS" w:eastAsia="ar-SA"/>
        </w:rPr>
        <w:t>Наручилац је дужан да уговор о јавној набавци достави понуђачу којем је уговор додељен у року од осам дана од дана протека рока заподношење захтева за заштиту права.</w:t>
      </w:r>
    </w:p>
    <w:p w:rsidR="003D6548" w:rsidRPr="003D6548" w:rsidRDefault="003D6548" w:rsidP="003D6548">
      <w:pPr>
        <w:suppressAutoHyphens/>
        <w:spacing w:line="100" w:lineRule="atLeast"/>
        <w:jc w:val="both"/>
        <w:rPr>
          <w:rFonts w:eastAsia="Arial Unicode MS"/>
          <w:color w:val="000000"/>
          <w:kern w:val="1"/>
          <w:lang w:val="sr-Cyrl-CS" w:eastAsia="ar-SA"/>
        </w:rPr>
      </w:pPr>
      <w:proofErr w:type="gramStart"/>
      <w:r w:rsidRPr="003D6548">
        <w:rPr>
          <w:rFonts w:eastAsia="Arial Unicode MS"/>
          <w:color w:val="000000"/>
          <w:kern w:val="1"/>
          <w:lang w:eastAsia="ar-SA"/>
        </w:rPr>
        <w:t>У случају да је поднета само једна понуда наручилац може закључити уговор пре истека рока за подношење захт</w:t>
      </w:r>
      <w:r w:rsidRPr="003D6548">
        <w:rPr>
          <w:rFonts w:eastAsia="Arial Unicode MS"/>
          <w:color w:val="000000"/>
          <w:kern w:val="1"/>
          <w:lang w:val="sr-Cyrl-RS" w:eastAsia="ar-SA"/>
        </w:rPr>
        <w:t>е</w:t>
      </w:r>
      <w:r w:rsidRPr="003D6548">
        <w:rPr>
          <w:rFonts w:eastAsia="Arial Unicode MS"/>
          <w:color w:val="000000"/>
          <w:kern w:val="1"/>
          <w:lang w:eastAsia="ar-SA"/>
        </w:rPr>
        <w:t>ва за заштиту права, у складу са чланом 112.</w:t>
      </w:r>
      <w:proofErr w:type="gramEnd"/>
      <w:r w:rsidRPr="003D6548">
        <w:rPr>
          <w:rFonts w:eastAsia="Arial Unicode MS"/>
          <w:color w:val="000000"/>
          <w:kern w:val="1"/>
          <w:lang w:eastAsia="ar-SA"/>
        </w:rPr>
        <w:t xml:space="preserve"> </w:t>
      </w:r>
      <w:proofErr w:type="gramStart"/>
      <w:r w:rsidRPr="003D6548">
        <w:rPr>
          <w:rFonts w:eastAsia="Arial Unicode MS"/>
          <w:color w:val="000000"/>
          <w:kern w:val="1"/>
          <w:lang w:eastAsia="ar-SA"/>
        </w:rPr>
        <w:t>став</w:t>
      </w:r>
      <w:proofErr w:type="gramEnd"/>
      <w:r w:rsidRPr="003D6548">
        <w:rPr>
          <w:rFonts w:eastAsia="Arial Unicode MS"/>
          <w:color w:val="000000"/>
          <w:kern w:val="1"/>
          <w:lang w:eastAsia="ar-SA"/>
        </w:rPr>
        <w:t xml:space="preserve"> 2. </w:t>
      </w:r>
      <w:r w:rsidRPr="003D6548">
        <w:rPr>
          <w:rFonts w:eastAsia="Arial Unicode MS"/>
          <w:color w:val="000000"/>
          <w:kern w:val="1"/>
          <w:lang w:val="sr-Cyrl-CS" w:eastAsia="ar-SA"/>
        </w:rPr>
        <w:t>Тачка 5 Закона о јавним набавкама („Сл.гласник РС“ број 124/2015, 14/2015 и 68/2015).</w:t>
      </w:r>
    </w:p>
    <w:p w:rsidR="003D6548" w:rsidRPr="003D6548" w:rsidRDefault="003D6548" w:rsidP="003D6548">
      <w:pPr>
        <w:suppressAutoHyphens/>
        <w:spacing w:line="100" w:lineRule="atLeast"/>
        <w:jc w:val="both"/>
        <w:rPr>
          <w:rFonts w:eastAsia="Arial Unicode MS"/>
          <w:color w:val="000000"/>
          <w:kern w:val="1"/>
          <w:lang w:val="sr-Cyrl-CS" w:eastAsia="ar-SA"/>
        </w:rPr>
      </w:pPr>
      <w:r w:rsidRPr="003D6548">
        <w:rPr>
          <w:rFonts w:eastAsia="Arial Unicode MS"/>
          <w:color w:val="000000"/>
          <w:kern w:val="1"/>
          <w:lang w:val="sr-Cyrl-CS" w:eastAsia="ar-SA"/>
        </w:rPr>
        <w:t xml:space="preserve">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 </w:t>
      </w:r>
      <w:r w:rsidRPr="003D6548">
        <w:rPr>
          <w:rFonts w:eastAsia="Arial Unicode MS"/>
          <w:color w:val="000000"/>
          <w:kern w:val="1"/>
          <w:lang w:eastAsia="ar-SA"/>
        </w:rPr>
        <w:t>у складу са чланом 11</w:t>
      </w:r>
      <w:r w:rsidRPr="003D6548">
        <w:rPr>
          <w:rFonts w:eastAsia="Arial Unicode MS"/>
          <w:color w:val="000000"/>
          <w:kern w:val="1"/>
          <w:lang w:val="sr-Cyrl-RS" w:eastAsia="ar-SA"/>
        </w:rPr>
        <w:t>3</w:t>
      </w:r>
      <w:r w:rsidRPr="003D6548">
        <w:rPr>
          <w:rFonts w:eastAsia="Arial Unicode MS"/>
          <w:color w:val="000000"/>
          <w:kern w:val="1"/>
          <w:lang w:eastAsia="ar-SA"/>
        </w:rPr>
        <w:t>.</w:t>
      </w:r>
      <w:r w:rsidRPr="003D6548">
        <w:rPr>
          <w:rFonts w:eastAsia="Arial Unicode MS"/>
          <w:color w:val="000000"/>
          <w:kern w:val="1"/>
          <w:lang w:val="sr-Cyrl-CS" w:eastAsia="ar-SA"/>
        </w:rPr>
        <w:t xml:space="preserve"> Закона о јавним набавкама („Сл.гласник РС“ број 124/2015, 14/2015 и 68/2015).</w:t>
      </w:r>
    </w:p>
    <w:p w:rsidR="003D6548" w:rsidRPr="003D6548" w:rsidRDefault="003D6548" w:rsidP="003D6548">
      <w:pPr>
        <w:suppressAutoHyphens/>
        <w:spacing w:line="100" w:lineRule="atLeast"/>
        <w:jc w:val="both"/>
        <w:rPr>
          <w:rFonts w:eastAsia="Arial Unicode MS"/>
          <w:color w:val="000000"/>
          <w:kern w:val="1"/>
          <w:lang w:val="sr-Latn-CS" w:eastAsia="ar-SA"/>
        </w:rPr>
      </w:pPr>
      <w:r w:rsidRPr="003D6548">
        <w:rPr>
          <w:rFonts w:eastAsia="Arial Unicode MS"/>
          <w:color w:val="000000"/>
          <w:kern w:val="1"/>
          <w:lang w:val="sr-Cyrl-CS" w:eastAsia="ar-SA"/>
        </w:rPr>
        <w:t>Наручилац може да обустави поступак јавне набавке у складу са одредбама члана 109. Закон</w:t>
      </w:r>
      <w:r w:rsidRPr="003D6548">
        <w:rPr>
          <w:rFonts w:eastAsia="Arial Unicode MS"/>
          <w:color w:val="000000"/>
          <w:kern w:val="1"/>
          <w:lang w:val="sr-Latn-CS" w:eastAsia="ar-SA"/>
        </w:rPr>
        <w:t>a.</w:t>
      </w:r>
    </w:p>
    <w:p w:rsidR="003D6548" w:rsidRPr="003D6548" w:rsidRDefault="003D6548" w:rsidP="003D6548">
      <w:pPr>
        <w:suppressAutoHyphens/>
        <w:spacing w:line="100" w:lineRule="atLeast"/>
        <w:jc w:val="both"/>
        <w:rPr>
          <w:rFonts w:eastAsia="TimesNewRomanPSMT"/>
          <w:bCs/>
          <w:kern w:val="1"/>
          <w:lang w:val="sr-Cyrl-CS" w:eastAsia="ar-SA"/>
        </w:rPr>
      </w:pPr>
    </w:p>
    <w:p w:rsidR="003D6548" w:rsidRPr="003D6548" w:rsidRDefault="003D6548" w:rsidP="003D6548">
      <w:pPr>
        <w:suppressAutoHyphens/>
        <w:spacing w:line="100" w:lineRule="atLeast"/>
        <w:jc w:val="both"/>
        <w:rPr>
          <w:rFonts w:eastAsia="TimesNewRomanPSMT"/>
          <w:b/>
          <w:bCs/>
          <w:iCs/>
          <w:color w:val="000000"/>
          <w:kern w:val="1"/>
          <w:lang w:val="sr-Cyrl-CS" w:eastAsia="ar-SA"/>
        </w:rPr>
      </w:pPr>
      <w:r w:rsidRPr="003D6548">
        <w:rPr>
          <w:rFonts w:eastAsia="TimesNewRomanPSMT"/>
          <w:b/>
          <w:bCs/>
          <w:iCs/>
          <w:color w:val="000000"/>
          <w:kern w:val="1"/>
          <w:lang w:val="sr-Cyrl-CS" w:eastAsia="ar-SA"/>
        </w:rPr>
        <w:t>19. ИЗМЕНЕ ТОКОМ ТРАЈАЊА УГОВОРА</w:t>
      </w:r>
    </w:p>
    <w:p w:rsidR="003D6548" w:rsidRPr="003D6548" w:rsidRDefault="003D6548" w:rsidP="003D6548">
      <w:pPr>
        <w:suppressAutoHyphens/>
        <w:spacing w:line="100" w:lineRule="atLeast"/>
        <w:jc w:val="both"/>
        <w:rPr>
          <w:rFonts w:eastAsia="TimesNewRomanPSMT"/>
          <w:b/>
          <w:bCs/>
          <w:iCs/>
          <w:color w:val="000000"/>
          <w:kern w:val="1"/>
          <w:lang w:val="sr-Cyrl-CS" w:eastAsia="ar-SA"/>
        </w:rPr>
      </w:pPr>
    </w:p>
    <w:p w:rsidR="00184C69" w:rsidRPr="00242B9D" w:rsidRDefault="00184C69" w:rsidP="00184C69">
      <w:pPr>
        <w:jc w:val="both"/>
        <w:rPr>
          <w:rFonts w:eastAsia="TimesNewRomanPSMT"/>
          <w:bCs/>
          <w:iCs/>
          <w:lang w:val="sr-Cyrl-RS"/>
        </w:rPr>
      </w:pPr>
      <w:r w:rsidRPr="00242B9D">
        <w:rPr>
          <w:rFonts w:eastAsia="TimesNewRomanPSMT"/>
          <w:bCs/>
          <w:iCs/>
          <w:lang w:val="sr-Cyrl-CS"/>
        </w:rPr>
        <w:t xml:space="preserve">Измене су предвиђене и ближе одређене чланом </w:t>
      </w:r>
      <w:r>
        <w:rPr>
          <w:rFonts w:eastAsia="TimesNewRomanPSMT"/>
          <w:bCs/>
          <w:iCs/>
          <w:lang w:val="sr-Cyrl-CS"/>
        </w:rPr>
        <w:t>21. и 22</w:t>
      </w:r>
      <w:r w:rsidRPr="00242B9D">
        <w:rPr>
          <w:rFonts w:eastAsia="TimesNewRomanPSMT"/>
          <w:bCs/>
          <w:iCs/>
          <w:lang w:val="sr-Cyrl-CS"/>
        </w:rPr>
        <w:t>.</w:t>
      </w:r>
      <w:r w:rsidRPr="00242B9D">
        <w:rPr>
          <w:rFonts w:eastAsia="TimesNewRomanPSMT"/>
          <w:bCs/>
          <w:iCs/>
        </w:rPr>
        <w:t xml:space="preserve"> </w:t>
      </w:r>
      <w:proofErr w:type="gramStart"/>
      <w:r w:rsidRPr="00242B9D">
        <w:rPr>
          <w:rFonts w:eastAsia="TimesNewRomanPSMT"/>
          <w:bCs/>
          <w:iCs/>
        </w:rPr>
        <w:t>модела</w:t>
      </w:r>
      <w:proofErr w:type="gramEnd"/>
      <w:r w:rsidRPr="00242B9D">
        <w:rPr>
          <w:rFonts w:eastAsia="TimesNewRomanPSMT"/>
          <w:bCs/>
          <w:iCs/>
          <w:lang w:val="sr-Cyrl-CS"/>
        </w:rPr>
        <w:t xml:space="preserve"> уговора о </w:t>
      </w:r>
      <w:r>
        <w:rPr>
          <w:rFonts w:eastAsia="TimesNewRomanPSMT"/>
          <w:bCs/>
          <w:iCs/>
          <w:lang w:val="sr-Cyrl-CS"/>
        </w:rPr>
        <w:t>извођењу радова на изради боксова за контејнере.</w:t>
      </w:r>
    </w:p>
    <w:p w:rsidR="00F3252E" w:rsidRPr="005D105D" w:rsidRDefault="00184C69" w:rsidP="00F3252E">
      <w:pPr>
        <w:suppressAutoHyphens/>
        <w:spacing w:line="100" w:lineRule="atLeast"/>
        <w:jc w:val="both"/>
        <w:rPr>
          <w:rFonts w:eastAsia="TimesNewRomanPSMT"/>
          <w:bCs/>
          <w:iCs/>
          <w:color w:val="000000"/>
          <w:kern w:val="1"/>
          <w:lang w:val="sr-Cyrl-CS" w:eastAsia="ar-SA"/>
        </w:rPr>
      </w:pPr>
      <w:r w:rsidRPr="001E22D4">
        <w:rPr>
          <w:rFonts w:eastAsia="TimesNewRomanPSMT"/>
          <w:bCs/>
          <w:iCs/>
          <w:color w:val="000000"/>
          <w:kern w:val="1"/>
          <w:lang w:val="sr-Cyrl-CS" w:eastAsia="ar-SA"/>
        </w:rPr>
        <w:lastRenderedPageBreak/>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инситуцији.</w:t>
      </w:r>
    </w:p>
    <w:p w:rsidR="00F825D0" w:rsidRPr="00F3252E" w:rsidRDefault="00F825D0" w:rsidP="00F3252E">
      <w:pPr>
        <w:suppressAutoHyphens/>
        <w:spacing w:line="100" w:lineRule="atLeast"/>
        <w:jc w:val="both"/>
      </w:pPr>
    </w:p>
    <w:sectPr w:rsidR="00F825D0" w:rsidRPr="00F3252E" w:rsidSect="00615AA2">
      <w:headerReference w:type="default" r:id="rId17"/>
      <w:footerReference w:type="even" r:id="rId18"/>
      <w:footerReference w:type="default" r:id="rId19"/>
      <w:headerReference w:type="first" r:id="rId20"/>
      <w:footerReference w:type="first" r:id="rId21"/>
      <w:pgSz w:w="11906" w:h="16838" w:code="9"/>
      <w:pgMar w:top="1134" w:right="1134" w:bottom="567" w:left="1418"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61F" w:rsidRDefault="0002261F" w:rsidP="00A54467">
      <w:r>
        <w:separator/>
      </w:r>
    </w:p>
  </w:endnote>
  <w:endnote w:type="continuationSeparator" w:id="0">
    <w:p w:rsidR="0002261F" w:rsidRDefault="0002261F" w:rsidP="00A5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313">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EE"/>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OpenSymbol">
    <w:charset w:val="02"/>
    <w:family w:val="auto"/>
    <w:pitch w:val="variable"/>
    <w:sig w:usb0="800000AF" w:usb1="1001E0EA" w:usb2="00000000" w:usb3="00000000" w:csb0="80000000" w:csb1="00000000"/>
  </w:font>
  <w:font w:name="TimesRoman">
    <w:altName w:val="Times New Roman"/>
    <w:charset w:val="00"/>
    <w:family w:val="auto"/>
    <w:pitch w:val="variable"/>
    <w:sig w:usb0="00000003" w:usb1="00000000" w:usb2="00000000" w:usb3="00000000" w:csb0="00000001" w:csb1="00000000"/>
  </w:font>
  <w:font w:name="CTimesRoman">
    <w:altName w:val="Times New Roman"/>
    <w:panose1 w:val="00000000000000000000"/>
    <w:charset w:val="00"/>
    <w:family w:val="roman"/>
    <w:notTrueType/>
    <w:pitch w:val="default"/>
  </w:font>
  <w:font w:name="TimesNewRomanPS-BoldMT">
    <w:altName w:val="Times New Roman"/>
    <w:charset w:val="EE"/>
    <w:family w:val="auto"/>
    <w:pitch w:val="variable"/>
  </w:font>
  <w:font w:name="Calibri-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21" w:rsidRDefault="00071321" w:rsidP="00F825D0">
    <w:pPr>
      <w:pStyle w:val="Footer"/>
      <w:ind w:left="-1418"/>
    </w:pPr>
    <w:r>
      <w:rPr>
        <w:noProof/>
        <w:lang w:val="en-GB" w:eastAsia="en-GB"/>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21" w:rsidRPr="00E04EB9" w:rsidRDefault="00071321"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071321" w:rsidRPr="00E04EB9" w:rsidRDefault="00071321"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miloje.maric</w:t>
    </w:r>
    <w:r w:rsidRPr="00E04EB9">
      <w:rPr>
        <w:noProof/>
        <w:color w:val="595B60"/>
        <w:sz w:val="18"/>
        <w:szCs w:val="18"/>
        <w:lang w:eastAsia="sr-Latn-BA"/>
      </w:rPr>
      <w:t>@uzice.rs</w:t>
    </w:r>
  </w:p>
  <w:p w:rsidR="00071321" w:rsidRDefault="00071321" w:rsidP="0025313B">
    <w:pPr>
      <w:pStyle w:val="Footer"/>
      <w:ind w:left="-1418"/>
    </w:pPr>
    <w:r>
      <w:rPr>
        <w:noProof/>
        <w:lang w:val="en-GB" w:eastAsia="en-GB"/>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21" w:rsidRPr="00E04EB9" w:rsidRDefault="00071321"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071321" w:rsidRPr="00E04EB9" w:rsidRDefault="00071321"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miloje.maric</w:t>
    </w:r>
    <w:r w:rsidRPr="00E04EB9">
      <w:rPr>
        <w:noProof/>
        <w:color w:val="595B60"/>
        <w:sz w:val="18"/>
        <w:szCs w:val="18"/>
        <w:lang w:eastAsia="sr-Latn-BA"/>
      </w:rPr>
      <w:t>@uzice.rs</w:t>
    </w:r>
  </w:p>
  <w:p w:rsidR="00071321" w:rsidRPr="00F825D0" w:rsidRDefault="00071321" w:rsidP="00E04EB9">
    <w:pPr>
      <w:pStyle w:val="Footer"/>
      <w:ind w:left="-1418"/>
    </w:pPr>
    <w:r>
      <w:rPr>
        <w:noProof/>
        <w:lang w:val="en-GB" w:eastAsia="en-GB"/>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42396" cy="4705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61F" w:rsidRDefault="0002261F" w:rsidP="00A54467">
      <w:r>
        <w:separator/>
      </w:r>
    </w:p>
  </w:footnote>
  <w:footnote w:type="continuationSeparator" w:id="0">
    <w:p w:rsidR="0002261F" w:rsidRDefault="0002261F" w:rsidP="00A5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071321" w:rsidRDefault="00071321">
        <w:pPr>
          <w:pStyle w:val="Header"/>
          <w:jc w:val="right"/>
        </w:pPr>
        <w:proofErr w:type="gramStart"/>
        <w:r>
          <w:t>страна</w:t>
        </w:r>
        <w:proofErr w:type="gramEnd"/>
        <w:r>
          <w:t xml:space="preserve"> </w:t>
        </w:r>
        <w:r>
          <w:rPr>
            <w:b/>
            <w:bCs/>
          </w:rPr>
          <w:fldChar w:fldCharType="begin"/>
        </w:r>
        <w:r>
          <w:rPr>
            <w:b/>
            <w:bCs/>
          </w:rPr>
          <w:instrText xml:space="preserve"> PAGE </w:instrText>
        </w:r>
        <w:r>
          <w:rPr>
            <w:b/>
            <w:bCs/>
          </w:rPr>
          <w:fldChar w:fldCharType="separate"/>
        </w:r>
        <w:r w:rsidR="0010248E">
          <w:rPr>
            <w:b/>
            <w:bCs/>
            <w:noProof/>
          </w:rPr>
          <w:t>16</w:t>
        </w:r>
        <w:r>
          <w:rPr>
            <w:b/>
            <w:bCs/>
          </w:rPr>
          <w:fldChar w:fldCharType="end"/>
        </w:r>
        <w:r>
          <w:t xml:space="preserve"> од </w:t>
        </w:r>
        <w:r>
          <w:rPr>
            <w:b/>
            <w:bCs/>
          </w:rPr>
          <w:fldChar w:fldCharType="begin"/>
        </w:r>
        <w:r>
          <w:rPr>
            <w:b/>
            <w:bCs/>
          </w:rPr>
          <w:instrText xml:space="preserve"> NUMPAGES  </w:instrText>
        </w:r>
        <w:r>
          <w:rPr>
            <w:b/>
            <w:bCs/>
          </w:rPr>
          <w:fldChar w:fldCharType="separate"/>
        </w:r>
        <w:r w:rsidR="0010248E">
          <w:rPr>
            <w:b/>
            <w:bCs/>
            <w:noProof/>
          </w:rPr>
          <w:t>42</w:t>
        </w:r>
        <w:r>
          <w:rPr>
            <w:b/>
            <w:bCs/>
          </w:rPr>
          <w:fldChar w:fldCharType="end"/>
        </w:r>
      </w:p>
    </w:sdtContent>
  </w:sdt>
  <w:p w:rsidR="00071321" w:rsidRDefault="000713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21" w:rsidRPr="00AA7DBA" w:rsidRDefault="00071321" w:rsidP="00C11A3B">
    <w:pPr>
      <w:pStyle w:val="Header"/>
      <w:tabs>
        <w:tab w:val="clear" w:pos="4536"/>
        <w:tab w:val="clear" w:pos="9072"/>
        <w:tab w:val="left" w:pos="7939"/>
      </w:tabs>
      <w:spacing w:line="360" w:lineRule="auto"/>
      <w:rPr>
        <w:lang w:val="sr-Cyrl-CS"/>
      </w:rPr>
    </w:pPr>
    <w:r>
      <w:rPr>
        <w:lang w:val="sr-Cyrl-CS"/>
      </w:rPr>
      <w:tab/>
    </w:r>
  </w:p>
  <w:sdt>
    <w:sdtPr>
      <w:id w:val="-1184128754"/>
      <w:docPartObj>
        <w:docPartGallery w:val="Page Numbers (Top of Page)"/>
        <w:docPartUnique/>
      </w:docPartObj>
    </w:sdtPr>
    <w:sdtContent>
      <w:p w:rsidR="00071321" w:rsidRDefault="00071321" w:rsidP="00C11A3B">
        <w:pPr>
          <w:pStyle w:val="Header"/>
          <w:jc w:val="right"/>
        </w:pPr>
        <w:proofErr w:type="gramStart"/>
        <w:r>
          <w:t>страна</w:t>
        </w:r>
        <w:proofErr w:type="gramEnd"/>
        <w:r>
          <w:t xml:space="preserve"> </w:t>
        </w:r>
        <w:r>
          <w:rPr>
            <w:b/>
            <w:bCs/>
          </w:rPr>
          <w:fldChar w:fldCharType="begin"/>
        </w:r>
        <w:r>
          <w:rPr>
            <w:b/>
            <w:bCs/>
          </w:rPr>
          <w:instrText xml:space="preserve"> PAGE </w:instrText>
        </w:r>
        <w:r>
          <w:rPr>
            <w:b/>
            <w:bCs/>
          </w:rPr>
          <w:fldChar w:fldCharType="separate"/>
        </w:r>
        <w:r w:rsidR="0010248E">
          <w:rPr>
            <w:b/>
            <w:bCs/>
            <w:noProof/>
          </w:rPr>
          <w:t>1</w:t>
        </w:r>
        <w:r>
          <w:rPr>
            <w:b/>
            <w:bCs/>
          </w:rPr>
          <w:fldChar w:fldCharType="end"/>
        </w:r>
        <w:r>
          <w:t xml:space="preserve"> од </w:t>
        </w:r>
        <w:r>
          <w:rPr>
            <w:b/>
            <w:bCs/>
          </w:rPr>
          <w:fldChar w:fldCharType="begin"/>
        </w:r>
        <w:r>
          <w:rPr>
            <w:b/>
            <w:bCs/>
          </w:rPr>
          <w:instrText xml:space="preserve"> NUMPAGES  </w:instrText>
        </w:r>
        <w:r>
          <w:rPr>
            <w:b/>
            <w:bCs/>
          </w:rPr>
          <w:fldChar w:fldCharType="separate"/>
        </w:r>
        <w:r w:rsidR="0010248E">
          <w:rPr>
            <w:b/>
            <w:bCs/>
            <w:noProof/>
          </w:rPr>
          <w:t>42</w:t>
        </w:r>
        <w:r>
          <w:rPr>
            <w:b/>
            <w:bCs/>
          </w:rPr>
          <w:fldChar w:fldCharType="end"/>
        </w:r>
      </w:p>
    </w:sdtContent>
  </w:sdt>
  <w:p w:rsidR="00071321" w:rsidRPr="00AA7DBA" w:rsidRDefault="00071321" w:rsidP="001440BB">
    <w:pPr>
      <w:pStyle w:val="Header"/>
      <w:spacing w:line="360" w:lineRule="auto"/>
      <w:rPr>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suff w:val="nothing"/>
      <w:lvlText w:val=""/>
      <w:lvlJc w:val="left"/>
      <w:pPr>
        <w:tabs>
          <w:tab w:val="num" w:pos="66"/>
        </w:tabs>
        <w:ind w:left="642" w:hanging="576"/>
      </w:pPr>
    </w:lvl>
    <w:lvl w:ilvl="2">
      <w:start w:val="1"/>
      <w:numFmt w:val="none"/>
      <w:suff w:val="nothing"/>
      <w:lvlText w:val=""/>
      <w:lvlJc w:val="left"/>
      <w:pPr>
        <w:tabs>
          <w:tab w:val="num" w:pos="66"/>
        </w:tabs>
        <w:ind w:left="786" w:hanging="720"/>
      </w:pPr>
    </w:lvl>
    <w:lvl w:ilvl="3">
      <w:start w:val="1"/>
      <w:numFmt w:val="none"/>
      <w:suff w:val="nothing"/>
      <w:lvlText w:val=""/>
      <w:lvlJc w:val="left"/>
      <w:pPr>
        <w:tabs>
          <w:tab w:val="num" w:pos="66"/>
        </w:tabs>
        <w:ind w:left="930" w:hanging="864"/>
      </w:pPr>
    </w:lvl>
    <w:lvl w:ilvl="4">
      <w:start w:val="1"/>
      <w:numFmt w:val="none"/>
      <w:suff w:val="nothing"/>
      <w:lvlText w:val=""/>
      <w:lvlJc w:val="left"/>
      <w:pPr>
        <w:tabs>
          <w:tab w:val="num" w:pos="66"/>
        </w:tabs>
        <w:ind w:left="1074" w:hanging="1008"/>
      </w:pPr>
    </w:lvl>
    <w:lvl w:ilvl="5">
      <w:start w:val="1"/>
      <w:numFmt w:val="none"/>
      <w:suff w:val="nothing"/>
      <w:lvlText w:val=""/>
      <w:lvlJc w:val="left"/>
      <w:pPr>
        <w:tabs>
          <w:tab w:val="num" w:pos="66"/>
        </w:tabs>
        <w:ind w:left="1218" w:hanging="1152"/>
      </w:pPr>
    </w:lvl>
    <w:lvl w:ilvl="6">
      <w:start w:val="1"/>
      <w:numFmt w:val="none"/>
      <w:suff w:val="nothing"/>
      <w:lvlText w:val=""/>
      <w:lvlJc w:val="left"/>
      <w:pPr>
        <w:tabs>
          <w:tab w:val="num" w:pos="66"/>
        </w:tabs>
        <w:ind w:left="1362" w:hanging="1296"/>
      </w:pPr>
    </w:lvl>
    <w:lvl w:ilvl="7">
      <w:start w:val="1"/>
      <w:numFmt w:val="none"/>
      <w:suff w:val="nothing"/>
      <w:lvlText w:val=""/>
      <w:lvlJc w:val="left"/>
      <w:pPr>
        <w:tabs>
          <w:tab w:val="num" w:pos="66"/>
        </w:tabs>
        <w:ind w:left="1506" w:hanging="1440"/>
      </w:pPr>
    </w:lvl>
    <w:lvl w:ilvl="8">
      <w:start w:val="1"/>
      <w:numFmt w:val="none"/>
      <w:suff w:val="nothing"/>
      <w:lvlText w:val=""/>
      <w:lvlJc w:val="left"/>
      <w:pPr>
        <w:tabs>
          <w:tab w:val="num" w:pos="66"/>
        </w:tabs>
        <w:ind w:left="1650"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b/>
        <w:i w:val="0"/>
        <w:sz w:val="24"/>
        <w:szCs w:val="24"/>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b/>
        <w:i w:val="0"/>
        <w:sz w:val="24"/>
        <w:szCs w:val="24"/>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b/>
        <w:i w:val="0"/>
        <w:sz w:val="24"/>
        <w:szCs w:val="24"/>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Arial"/>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Wingdings" w:hAnsi="Wingdings"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1">
    <w:nsid w:val="00BC6347"/>
    <w:multiLevelType w:val="hybridMultilevel"/>
    <w:tmpl w:val="4B30DBF0"/>
    <w:lvl w:ilvl="0" w:tplc="D94CBCBE">
      <w:start w:val="1"/>
      <w:numFmt w:val="bullet"/>
      <w:lvlText w:val="-"/>
      <w:lvlJc w:val="left"/>
      <w:pPr>
        <w:ind w:left="720" w:hanging="360"/>
      </w:pPr>
      <w:rPr>
        <w:rFonts w:ascii="Arial" w:eastAsia="Arial Unicode MS"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0121A8"/>
    <w:multiLevelType w:val="hybridMultilevel"/>
    <w:tmpl w:val="E80241C8"/>
    <w:lvl w:ilvl="0" w:tplc="0409000F">
      <w:start w:val="1"/>
      <w:numFmt w:val="decimal"/>
      <w:lvlText w:val="%1."/>
      <w:lvlJc w:val="left"/>
      <w:pPr>
        <w:tabs>
          <w:tab w:val="num" w:pos="474"/>
        </w:tabs>
        <w:ind w:left="474"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4">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5">
    <w:nsid w:val="08444998"/>
    <w:multiLevelType w:val="hybridMultilevel"/>
    <w:tmpl w:val="6C567878"/>
    <w:lvl w:ilvl="0" w:tplc="31CCBA00">
      <w:start w:val="1"/>
      <w:numFmt w:val="decimal"/>
      <w:lvlText w:val="(%1)"/>
      <w:lvlJc w:val="left"/>
      <w:pPr>
        <w:ind w:left="171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502431"/>
    <w:multiLevelType w:val="hybridMultilevel"/>
    <w:tmpl w:val="5976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8">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47143C"/>
    <w:multiLevelType w:val="hybridMultilevel"/>
    <w:tmpl w:val="2CE0EA24"/>
    <w:lvl w:ilvl="0" w:tplc="F80476E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10886ADC"/>
    <w:multiLevelType w:val="hybridMultilevel"/>
    <w:tmpl w:val="7F08D13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2">
    <w:nsid w:val="13F84957"/>
    <w:multiLevelType w:val="hybridMultilevel"/>
    <w:tmpl w:val="26C83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99518F3"/>
    <w:multiLevelType w:val="hybridMultilevel"/>
    <w:tmpl w:val="8D822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FD2747"/>
    <w:multiLevelType w:val="hybridMultilevel"/>
    <w:tmpl w:val="8F8461A2"/>
    <w:lvl w:ilvl="0" w:tplc="0E6204F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257F3140"/>
    <w:multiLevelType w:val="hybridMultilevel"/>
    <w:tmpl w:val="5A8E90AA"/>
    <w:lvl w:ilvl="0" w:tplc="2DB25072">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A203DF"/>
    <w:multiLevelType w:val="hybridMultilevel"/>
    <w:tmpl w:val="7A42DB90"/>
    <w:lvl w:ilvl="0" w:tplc="04090001">
      <w:start w:val="1"/>
      <w:numFmt w:val="bullet"/>
      <w:lvlText w:val=""/>
      <w:lvlJc w:val="left"/>
      <w:pPr>
        <w:tabs>
          <w:tab w:val="num" w:pos="842"/>
        </w:tabs>
        <w:ind w:left="842" w:hanging="360"/>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27">
    <w:nsid w:val="2A884CF6"/>
    <w:multiLevelType w:val="hybridMultilevel"/>
    <w:tmpl w:val="E4EA846E"/>
    <w:lvl w:ilvl="0" w:tplc="22CEA6BC">
      <w:start w:val="2"/>
      <w:numFmt w:val="decimal"/>
      <w:lvlText w:val="%1."/>
      <w:lvlJc w:val="left"/>
      <w:pPr>
        <w:tabs>
          <w:tab w:val="num" w:pos="4562"/>
        </w:tabs>
        <w:ind w:left="4562" w:hanging="4455"/>
      </w:pPr>
      <w:rPr>
        <w:rFonts w:hint="default"/>
      </w:rPr>
    </w:lvl>
    <w:lvl w:ilvl="1" w:tplc="04090019" w:tentative="1">
      <w:start w:val="1"/>
      <w:numFmt w:val="lowerLetter"/>
      <w:lvlText w:val="%2."/>
      <w:lvlJc w:val="left"/>
      <w:pPr>
        <w:tabs>
          <w:tab w:val="num" w:pos="1187"/>
        </w:tabs>
        <w:ind w:left="1187" w:hanging="360"/>
      </w:pPr>
    </w:lvl>
    <w:lvl w:ilvl="2" w:tplc="0409001B" w:tentative="1">
      <w:start w:val="1"/>
      <w:numFmt w:val="lowerRoman"/>
      <w:lvlText w:val="%3."/>
      <w:lvlJc w:val="right"/>
      <w:pPr>
        <w:tabs>
          <w:tab w:val="num" w:pos="1907"/>
        </w:tabs>
        <w:ind w:left="1907" w:hanging="180"/>
      </w:pPr>
    </w:lvl>
    <w:lvl w:ilvl="3" w:tplc="0409000F" w:tentative="1">
      <w:start w:val="1"/>
      <w:numFmt w:val="decimal"/>
      <w:lvlText w:val="%4."/>
      <w:lvlJc w:val="left"/>
      <w:pPr>
        <w:tabs>
          <w:tab w:val="num" w:pos="2627"/>
        </w:tabs>
        <w:ind w:left="2627" w:hanging="360"/>
      </w:pPr>
    </w:lvl>
    <w:lvl w:ilvl="4" w:tplc="04090019" w:tentative="1">
      <w:start w:val="1"/>
      <w:numFmt w:val="lowerLetter"/>
      <w:lvlText w:val="%5."/>
      <w:lvlJc w:val="left"/>
      <w:pPr>
        <w:tabs>
          <w:tab w:val="num" w:pos="3347"/>
        </w:tabs>
        <w:ind w:left="3347" w:hanging="360"/>
      </w:pPr>
    </w:lvl>
    <w:lvl w:ilvl="5" w:tplc="0409001B" w:tentative="1">
      <w:start w:val="1"/>
      <w:numFmt w:val="lowerRoman"/>
      <w:lvlText w:val="%6."/>
      <w:lvlJc w:val="right"/>
      <w:pPr>
        <w:tabs>
          <w:tab w:val="num" w:pos="4067"/>
        </w:tabs>
        <w:ind w:left="4067" w:hanging="180"/>
      </w:pPr>
    </w:lvl>
    <w:lvl w:ilvl="6" w:tplc="0409000F" w:tentative="1">
      <w:start w:val="1"/>
      <w:numFmt w:val="decimal"/>
      <w:lvlText w:val="%7."/>
      <w:lvlJc w:val="left"/>
      <w:pPr>
        <w:tabs>
          <w:tab w:val="num" w:pos="4787"/>
        </w:tabs>
        <w:ind w:left="4787" w:hanging="360"/>
      </w:pPr>
    </w:lvl>
    <w:lvl w:ilvl="7" w:tplc="04090019" w:tentative="1">
      <w:start w:val="1"/>
      <w:numFmt w:val="lowerLetter"/>
      <w:lvlText w:val="%8."/>
      <w:lvlJc w:val="left"/>
      <w:pPr>
        <w:tabs>
          <w:tab w:val="num" w:pos="5507"/>
        </w:tabs>
        <w:ind w:left="5507" w:hanging="360"/>
      </w:pPr>
    </w:lvl>
    <w:lvl w:ilvl="8" w:tplc="0409001B" w:tentative="1">
      <w:start w:val="1"/>
      <w:numFmt w:val="lowerRoman"/>
      <w:lvlText w:val="%9."/>
      <w:lvlJc w:val="right"/>
      <w:pPr>
        <w:tabs>
          <w:tab w:val="num" w:pos="6227"/>
        </w:tabs>
        <w:ind w:left="6227" w:hanging="180"/>
      </w:pPr>
    </w:lvl>
  </w:abstractNum>
  <w:abstractNum w:abstractNumId="28">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315E30BD"/>
    <w:multiLevelType w:val="hybridMultilevel"/>
    <w:tmpl w:val="5BD8E508"/>
    <w:lvl w:ilvl="0" w:tplc="5868FFA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35316273"/>
    <w:multiLevelType w:val="hybridMultilevel"/>
    <w:tmpl w:val="68A4D8E0"/>
    <w:lvl w:ilvl="0" w:tplc="2DB25072">
      <w:start w:val="1"/>
      <w:numFmt w:val="bullet"/>
      <w:lvlText w:val="-"/>
      <w:lvlJc w:val="left"/>
      <w:pPr>
        <w:ind w:left="1440" w:hanging="360"/>
      </w:pPr>
      <w:rPr>
        <w:rFonts w:ascii="Arial" w:eastAsia="Arial Unicode MS"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91103BE"/>
    <w:multiLevelType w:val="hybridMultilevel"/>
    <w:tmpl w:val="872C38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4">
    <w:nsid w:val="3E592DE7"/>
    <w:multiLevelType w:val="hybridMultilevel"/>
    <w:tmpl w:val="459CD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0F704AE"/>
    <w:multiLevelType w:val="hybridMultilevel"/>
    <w:tmpl w:val="66902466"/>
    <w:lvl w:ilvl="0" w:tplc="0409000B">
      <w:start w:val="1"/>
      <w:numFmt w:val="bullet"/>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36">
    <w:nsid w:val="434F6E60"/>
    <w:multiLevelType w:val="hybridMultilevel"/>
    <w:tmpl w:val="745678D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7">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8">
    <w:nsid w:val="4A4322F8"/>
    <w:multiLevelType w:val="hybridMultilevel"/>
    <w:tmpl w:val="5D607EE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9">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4CA64C01"/>
    <w:multiLevelType w:val="hybridMultilevel"/>
    <w:tmpl w:val="CA14E316"/>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1">
    <w:nsid w:val="507C7004"/>
    <w:multiLevelType w:val="hybridMultilevel"/>
    <w:tmpl w:val="012A247A"/>
    <w:lvl w:ilvl="0" w:tplc="79287550">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2F1370C"/>
    <w:multiLevelType w:val="hybridMultilevel"/>
    <w:tmpl w:val="BCEA06B0"/>
    <w:lvl w:ilvl="0" w:tplc="8A82FF82">
      <w:start w:val="1"/>
      <w:numFmt w:val="decimalZero"/>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4F51545"/>
    <w:multiLevelType w:val="hybridMultilevel"/>
    <w:tmpl w:val="B0680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9C2914"/>
    <w:multiLevelType w:val="hybridMultilevel"/>
    <w:tmpl w:val="F7E4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2A6144"/>
    <w:multiLevelType w:val="hybridMultilevel"/>
    <w:tmpl w:val="70EC8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789502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7">
    <w:nsid w:val="6C47205D"/>
    <w:multiLevelType w:val="hybridMultilevel"/>
    <w:tmpl w:val="A620C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5D6777"/>
    <w:multiLevelType w:val="hybridMultilevel"/>
    <w:tmpl w:val="5F1C1574"/>
    <w:lvl w:ilvl="0" w:tplc="7B669CA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D204208"/>
    <w:multiLevelType w:val="hybridMultilevel"/>
    <w:tmpl w:val="D5441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79A1568D"/>
    <w:multiLevelType w:val="hybridMultilevel"/>
    <w:tmpl w:val="F6F01802"/>
    <w:lvl w:ilvl="0" w:tplc="0E5A0A28">
      <w:start w:val="11"/>
      <w:numFmt w:val="bullet"/>
      <w:lvlText w:val=""/>
      <w:lvlJc w:val="left"/>
      <w:pPr>
        <w:tabs>
          <w:tab w:val="num" w:pos="660"/>
        </w:tabs>
        <w:ind w:left="660" w:hanging="360"/>
      </w:pPr>
      <w:rPr>
        <w:rFonts w:ascii="Symbol" w:eastAsia="Times New Roman" w:hAnsi="Symbol" w:cs="Tahom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7C4A78AD"/>
    <w:multiLevelType w:val="hybridMultilevel"/>
    <w:tmpl w:val="9A204552"/>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54">
    <w:nsid w:val="7D1D06F4"/>
    <w:multiLevelType w:val="hybridMultilevel"/>
    <w:tmpl w:val="E752E1C2"/>
    <w:lvl w:ilvl="0" w:tplc="0409000F">
      <w:start w:val="1"/>
      <w:numFmt w:val="decimal"/>
      <w:lvlText w:val="%1."/>
      <w:lvlJc w:val="left"/>
      <w:pPr>
        <w:tabs>
          <w:tab w:val="num" w:pos="474"/>
        </w:tabs>
        <w:ind w:left="474" w:hanging="360"/>
      </w:p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55">
    <w:nsid w:val="7E5148BB"/>
    <w:multiLevelType w:val="hybridMultilevel"/>
    <w:tmpl w:val="E33C2C12"/>
    <w:lvl w:ilvl="0" w:tplc="572EE09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5"/>
  </w:num>
  <w:num w:numId="2">
    <w:abstractNumId w:val="5"/>
  </w:num>
  <w:num w:numId="3">
    <w:abstractNumId w:val="28"/>
  </w:num>
  <w:num w:numId="4">
    <w:abstractNumId w:val="24"/>
  </w:num>
  <w:num w:numId="5">
    <w:abstractNumId w:val="32"/>
  </w:num>
  <w:num w:numId="6">
    <w:abstractNumId w:val="37"/>
  </w:num>
  <w:num w:numId="7">
    <w:abstractNumId w:val="50"/>
  </w:num>
  <w:num w:numId="8">
    <w:abstractNumId w:val="39"/>
  </w:num>
  <w:num w:numId="9">
    <w:abstractNumId w:val="33"/>
  </w:num>
  <w:num w:numId="10">
    <w:abstractNumId w:val="30"/>
  </w:num>
  <w:num w:numId="11">
    <w:abstractNumId w:val="14"/>
  </w:num>
  <w:num w:numId="12">
    <w:abstractNumId w:val="21"/>
  </w:num>
  <w:num w:numId="13">
    <w:abstractNumId w:val="8"/>
  </w:num>
  <w:num w:numId="14">
    <w:abstractNumId w:val="51"/>
  </w:num>
  <w:num w:numId="15">
    <w:abstractNumId w:val="0"/>
  </w:num>
  <w:num w:numId="16">
    <w:abstractNumId w:val="26"/>
  </w:num>
  <w:num w:numId="17">
    <w:abstractNumId w:val="36"/>
  </w:num>
  <w:num w:numId="18">
    <w:abstractNumId w:val="11"/>
  </w:num>
  <w:num w:numId="19">
    <w:abstractNumId w:val="48"/>
  </w:num>
  <w:num w:numId="20">
    <w:abstractNumId w:val="19"/>
  </w:num>
  <w:num w:numId="21">
    <w:abstractNumId w:val="22"/>
  </w:num>
  <w:num w:numId="22">
    <w:abstractNumId w:val="25"/>
  </w:num>
  <w:num w:numId="23">
    <w:abstractNumId w:val="31"/>
  </w:num>
  <w:num w:numId="24">
    <w:abstractNumId w:val="41"/>
  </w:num>
  <w:num w:numId="25">
    <w:abstractNumId w:val="4"/>
  </w:num>
  <w:num w:numId="26">
    <w:abstractNumId w:val="18"/>
  </w:num>
  <w:num w:numId="27">
    <w:abstractNumId w:val="43"/>
  </w:num>
  <w:num w:numId="2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38"/>
  </w:num>
  <w:num w:numId="32">
    <w:abstractNumId w:val="40"/>
  </w:num>
  <w:num w:numId="33">
    <w:abstractNumId w:val="53"/>
  </w:num>
  <w:num w:numId="34">
    <w:abstractNumId w:val="27"/>
  </w:num>
  <w:num w:numId="35">
    <w:abstractNumId w:val="49"/>
  </w:num>
  <w:num w:numId="36">
    <w:abstractNumId w:val="34"/>
  </w:num>
  <w:num w:numId="37">
    <w:abstractNumId w:val="45"/>
  </w:num>
  <w:num w:numId="38">
    <w:abstractNumId w:val="12"/>
  </w:num>
  <w:num w:numId="39">
    <w:abstractNumId w:val="54"/>
  </w:num>
  <w:num w:numId="40">
    <w:abstractNumId w:val="16"/>
  </w:num>
  <w:num w:numId="41">
    <w:abstractNumId w:val="47"/>
  </w:num>
  <w:num w:numId="42">
    <w:abstractNumId w:val="29"/>
  </w:num>
  <w:num w:numId="43">
    <w:abstractNumId w:val="55"/>
  </w:num>
  <w:num w:numId="44">
    <w:abstractNumId w:val="44"/>
  </w:num>
  <w:num w:numId="45">
    <w:abstractNumId w:val="23"/>
  </w:num>
  <w:num w:numId="46">
    <w:abstractNumId w:val="17"/>
  </w:num>
  <w:num w:numId="47">
    <w:abstractNumId w:val="15"/>
  </w:num>
  <w:num w:numId="48">
    <w:abstractNumId w:val="20"/>
  </w:num>
  <w:num w:numId="4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268"/>
    <w:rsid w:val="00000743"/>
    <w:rsid w:val="00000A46"/>
    <w:rsid w:val="00001B4D"/>
    <w:rsid w:val="0000270E"/>
    <w:rsid w:val="000062AE"/>
    <w:rsid w:val="0001055F"/>
    <w:rsid w:val="00014EDA"/>
    <w:rsid w:val="0002261F"/>
    <w:rsid w:val="00024800"/>
    <w:rsid w:val="00031463"/>
    <w:rsid w:val="00032ACA"/>
    <w:rsid w:val="0003400B"/>
    <w:rsid w:val="00035FF4"/>
    <w:rsid w:val="00037417"/>
    <w:rsid w:val="00037AD7"/>
    <w:rsid w:val="000406C6"/>
    <w:rsid w:val="00041DA0"/>
    <w:rsid w:val="0004277B"/>
    <w:rsid w:val="000441C7"/>
    <w:rsid w:val="00044E5E"/>
    <w:rsid w:val="00045887"/>
    <w:rsid w:val="00047B17"/>
    <w:rsid w:val="00051913"/>
    <w:rsid w:val="00061703"/>
    <w:rsid w:val="000711CF"/>
    <w:rsid w:val="00071321"/>
    <w:rsid w:val="000721E4"/>
    <w:rsid w:val="00076F9D"/>
    <w:rsid w:val="000814F8"/>
    <w:rsid w:val="00081B66"/>
    <w:rsid w:val="0008431B"/>
    <w:rsid w:val="000856B7"/>
    <w:rsid w:val="000A45E6"/>
    <w:rsid w:val="000A53D7"/>
    <w:rsid w:val="000A5FFD"/>
    <w:rsid w:val="000A779F"/>
    <w:rsid w:val="000A7FCC"/>
    <w:rsid w:val="000B170A"/>
    <w:rsid w:val="000B1D01"/>
    <w:rsid w:val="000B600F"/>
    <w:rsid w:val="000C7975"/>
    <w:rsid w:val="000D0387"/>
    <w:rsid w:val="000D2518"/>
    <w:rsid w:val="000D2E53"/>
    <w:rsid w:val="000D3F27"/>
    <w:rsid w:val="000D5357"/>
    <w:rsid w:val="000E6909"/>
    <w:rsid w:val="000F37EC"/>
    <w:rsid w:val="000F43ED"/>
    <w:rsid w:val="0010248E"/>
    <w:rsid w:val="001026AC"/>
    <w:rsid w:val="00105EFB"/>
    <w:rsid w:val="0010782D"/>
    <w:rsid w:val="00110D05"/>
    <w:rsid w:val="001152F3"/>
    <w:rsid w:val="00117359"/>
    <w:rsid w:val="00122684"/>
    <w:rsid w:val="001244E7"/>
    <w:rsid w:val="00125313"/>
    <w:rsid w:val="0013383C"/>
    <w:rsid w:val="00140089"/>
    <w:rsid w:val="0014195A"/>
    <w:rsid w:val="001434F2"/>
    <w:rsid w:val="001440BB"/>
    <w:rsid w:val="00144B25"/>
    <w:rsid w:val="00146DA7"/>
    <w:rsid w:val="00146FD6"/>
    <w:rsid w:val="0014745C"/>
    <w:rsid w:val="00150A36"/>
    <w:rsid w:val="00153DD5"/>
    <w:rsid w:val="00155C3A"/>
    <w:rsid w:val="00162446"/>
    <w:rsid w:val="00165516"/>
    <w:rsid w:val="00166E12"/>
    <w:rsid w:val="00171FB8"/>
    <w:rsid w:val="00172060"/>
    <w:rsid w:val="00183793"/>
    <w:rsid w:val="00184285"/>
    <w:rsid w:val="00184C69"/>
    <w:rsid w:val="00190B2C"/>
    <w:rsid w:val="00191CEE"/>
    <w:rsid w:val="00193498"/>
    <w:rsid w:val="00194239"/>
    <w:rsid w:val="001955B2"/>
    <w:rsid w:val="00197075"/>
    <w:rsid w:val="001A4088"/>
    <w:rsid w:val="001A654A"/>
    <w:rsid w:val="001B32E9"/>
    <w:rsid w:val="001B7040"/>
    <w:rsid w:val="001C15DB"/>
    <w:rsid w:val="001C2538"/>
    <w:rsid w:val="001C3011"/>
    <w:rsid w:val="001C3707"/>
    <w:rsid w:val="001C40BF"/>
    <w:rsid w:val="001C7865"/>
    <w:rsid w:val="001D103F"/>
    <w:rsid w:val="001E09C9"/>
    <w:rsid w:val="001E30C0"/>
    <w:rsid w:val="001E5E52"/>
    <w:rsid w:val="001E7268"/>
    <w:rsid w:val="001F3E26"/>
    <w:rsid w:val="00206390"/>
    <w:rsid w:val="0021585A"/>
    <w:rsid w:val="00226EEB"/>
    <w:rsid w:val="0023018B"/>
    <w:rsid w:val="00234BA5"/>
    <w:rsid w:val="00237C7F"/>
    <w:rsid w:val="00237F81"/>
    <w:rsid w:val="002410CA"/>
    <w:rsid w:val="00242751"/>
    <w:rsid w:val="00252B7D"/>
    <w:rsid w:val="0025313B"/>
    <w:rsid w:val="00255722"/>
    <w:rsid w:val="00261450"/>
    <w:rsid w:val="0026242B"/>
    <w:rsid w:val="002630C8"/>
    <w:rsid w:val="00266084"/>
    <w:rsid w:val="002676A2"/>
    <w:rsid w:val="00273472"/>
    <w:rsid w:val="00276FE8"/>
    <w:rsid w:val="002776E5"/>
    <w:rsid w:val="00281AB1"/>
    <w:rsid w:val="002937C5"/>
    <w:rsid w:val="0029621D"/>
    <w:rsid w:val="002A5FD6"/>
    <w:rsid w:val="002B40F2"/>
    <w:rsid w:val="002C2DDF"/>
    <w:rsid w:val="002C6381"/>
    <w:rsid w:val="002C6E22"/>
    <w:rsid w:val="002D20CB"/>
    <w:rsid w:val="002D71A3"/>
    <w:rsid w:val="002E745B"/>
    <w:rsid w:val="002F305A"/>
    <w:rsid w:val="002F5C43"/>
    <w:rsid w:val="002F64D7"/>
    <w:rsid w:val="002F73EC"/>
    <w:rsid w:val="002F799B"/>
    <w:rsid w:val="00301FE7"/>
    <w:rsid w:val="00306CBE"/>
    <w:rsid w:val="003075D2"/>
    <w:rsid w:val="00311DD0"/>
    <w:rsid w:val="003134A6"/>
    <w:rsid w:val="003167B6"/>
    <w:rsid w:val="00322551"/>
    <w:rsid w:val="003262E8"/>
    <w:rsid w:val="00327FF3"/>
    <w:rsid w:val="003306CD"/>
    <w:rsid w:val="00332FD5"/>
    <w:rsid w:val="003352B3"/>
    <w:rsid w:val="00336005"/>
    <w:rsid w:val="00343EF7"/>
    <w:rsid w:val="0034768B"/>
    <w:rsid w:val="003508E3"/>
    <w:rsid w:val="00352B5A"/>
    <w:rsid w:val="00361462"/>
    <w:rsid w:val="00361F03"/>
    <w:rsid w:val="0036233E"/>
    <w:rsid w:val="00364E19"/>
    <w:rsid w:val="00365255"/>
    <w:rsid w:val="0037669B"/>
    <w:rsid w:val="00392A0A"/>
    <w:rsid w:val="00394214"/>
    <w:rsid w:val="00394D83"/>
    <w:rsid w:val="003956B3"/>
    <w:rsid w:val="003A1734"/>
    <w:rsid w:val="003A756F"/>
    <w:rsid w:val="003C2F94"/>
    <w:rsid w:val="003C495C"/>
    <w:rsid w:val="003C534B"/>
    <w:rsid w:val="003D46F1"/>
    <w:rsid w:val="003D5669"/>
    <w:rsid w:val="003D6548"/>
    <w:rsid w:val="003E3A53"/>
    <w:rsid w:val="003E76B0"/>
    <w:rsid w:val="003E78DC"/>
    <w:rsid w:val="003F0997"/>
    <w:rsid w:val="003F2688"/>
    <w:rsid w:val="003F69FA"/>
    <w:rsid w:val="00402D85"/>
    <w:rsid w:val="00403A3B"/>
    <w:rsid w:val="00405F53"/>
    <w:rsid w:val="004106B1"/>
    <w:rsid w:val="004138EB"/>
    <w:rsid w:val="00416865"/>
    <w:rsid w:val="00420D84"/>
    <w:rsid w:val="00421E43"/>
    <w:rsid w:val="004238CE"/>
    <w:rsid w:val="00432030"/>
    <w:rsid w:val="00432EBD"/>
    <w:rsid w:val="00435D5D"/>
    <w:rsid w:val="004412EA"/>
    <w:rsid w:val="004423CC"/>
    <w:rsid w:val="00462626"/>
    <w:rsid w:val="004654B8"/>
    <w:rsid w:val="00473168"/>
    <w:rsid w:val="0047481E"/>
    <w:rsid w:val="004910F5"/>
    <w:rsid w:val="00492D6C"/>
    <w:rsid w:val="004A0085"/>
    <w:rsid w:val="004A009E"/>
    <w:rsid w:val="004A080D"/>
    <w:rsid w:val="004A0D59"/>
    <w:rsid w:val="004A223C"/>
    <w:rsid w:val="004A29B0"/>
    <w:rsid w:val="004A4DD3"/>
    <w:rsid w:val="004B03CB"/>
    <w:rsid w:val="004B36DA"/>
    <w:rsid w:val="004B57D9"/>
    <w:rsid w:val="004C33FC"/>
    <w:rsid w:val="004C7E8C"/>
    <w:rsid w:val="004E0181"/>
    <w:rsid w:val="004E22C9"/>
    <w:rsid w:val="004E2582"/>
    <w:rsid w:val="004E546A"/>
    <w:rsid w:val="004F4F42"/>
    <w:rsid w:val="004F72C0"/>
    <w:rsid w:val="005035A0"/>
    <w:rsid w:val="005038B5"/>
    <w:rsid w:val="00503A6E"/>
    <w:rsid w:val="00507E7C"/>
    <w:rsid w:val="00511284"/>
    <w:rsid w:val="00511CAC"/>
    <w:rsid w:val="00520ABE"/>
    <w:rsid w:val="005276E2"/>
    <w:rsid w:val="0052790F"/>
    <w:rsid w:val="00537596"/>
    <w:rsid w:val="0054019F"/>
    <w:rsid w:val="005404A3"/>
    <w:rsid w:val="00542807"/>
    <w:rsid w:val="005437F8"/>
    <w:rsid w:val="005473E3"/>
    <w:rsid w:val="00550F4F"/>
    <w:rsid w:val="00552747"/>
    <w:rsid w:val="005562CA"/>
    <w:rsid w:val="00560E8E"/>
    <w:rsid w:val="00561A58"/>
    <w:rsid w:val="00572806"/>
    <w:rsid w:val="00575AA4"/>
    <w:rsid w:val="005765F0"/>
    <w:rsid w:val="00580385"/>
    <w:rsid w:val="00580D32"/>
    <w:rsid w:val="00583EE6"/>
    <w:rsid w:val="005A6F96"/>
    <w:rsid w:val="005A75FC"/>
    <w:rsid w:val="005B02B8"/>
    <w:rsid w:val="005B0717"/>
    <w:rsid w:val="005C625F"/>
    <w:rsid w:val="005C7B59"/>
    <w:rsid w:val="005D105D"/>
    <w:rsid w:val="005D1168"/>
    <w:rsid w:val="005D20F4"/>
    <w:rsid w:val="005E3513"/>
    <w:rsid w:val="005E5D94"/>
    <w:rsid w:val="005E78A9"/>
    <w:rsid w:val="005F07C6"/>
    <w:rsid w:val="00601DF5"/>
    <w:rsid w:val="00605634"/>
    <w:rsid w:val="00607EAB"/>
    <w:rsid w:val="00615413"/>
    <w:rsid w:val="00615AA2"/>
    <w:rsid w:val="00625F7D"/>
    <w:rsid w:val="006266E3"/>
    <w:rsid w:val="0063165C"/>
    <w:rsid w:val="00632F8C"/>
    <w:rsid w:val="0063682F"/>
    <w:rsid w:val="00636F72"/>
    <w:rsid w:val="006427BA"/>
    <w:rsid w:val="00647195"/>
    <w:rsid w:val="006548ED"/>
    <w:rsid w:val="00656000"/>
    <w:rsid w:val="00660ED6"/>
    <w:rsid w:val="00661415"/>
    <w:rsid w:val="00661DC5"/>
    <w:rsid w:val="00662C78"/>
    <w:rsid w:val="0066476D"/>
    <w:rsid w:val="0067167F"/>
    <w:rsid w:val="00672312"/>
    <w:rsid w:val="00677F69"/>
    <w:rsid w:val="0068391D"/>
    <w:rsid w:val="00690748"/>
    <w:rsid w:val="006951E9"/>
    <w:rsid w:val="006A3019"/>
    <w:rsid w:val="006B32A5"/>
    <w:rsid w:val="006B57AA"/>
    <w:rsid w:val="006C38C9"/>
    <w:rsid w:val="006C757A"/>
    <w:rsid w:val="006D05AD"/>
    <w:rsid w:val="006D7D5A"/>
    <w:rsid w:val="006E2448"/>
    <w:rsid w:val="006F1AE3"/>
    <w:rsid w:val="006F3047"/>
    <w:rsid w:val="00703C02"/>
    <w:rsid w:val="00716B7A"/>
    <w:rsid w:val="00721C4B"/>
    <w:rsid w:val="007317C1"/>
    <w:rsid w:val="00737BD3"/>
    <w:rsid w:val="00742E8E"/>
    <w:rsid w:val="00746B40"/>
    <w:rsid w:val="00747AF5"/>
    <w:rsid w:val="00756C8B"/>
    <w:rsid w:val="00756E7A"/>
    <w:rsid w:val="00762BB0"/>
    <w:rsid w:val="00766AE3"/>
    <w:rsid w:val="007679C7"/>
    <w:rsid w:val="00771E3A"/>
    <w:rsid w:val="0077271E"/>
    <w:rsid w:val="0077299E"/>
    <w:rsid w:val="00773C93"/>
    <w:rsid w:val="007809B2"/>
    <w:rsid w:val="00785E03"/>
    <w:rsid w:val="00790EB0"/>
    <w:rsid w:val="00793ADD"/>
    <w:rsid w:val="007A00C2"/>
    <w:rsid w:val="007A057D"/>
    <w:rsid w:val="007A1D10"/>
    <w:rsid w:val="007A332F"/>
    <w:rsid w:val="007A3CA1"/>
    <w:rsid w:val="007B2563"/>
    <w:rsid w:val="007B5AF1"/>
    <w:rsid w:val="007C2447"/>
    <w:rsid w:val="007C2D96"/>
    <w:rsid w:val="007C57EA"/>
    <w:rsid w:val="007C71CF"/>
    <w:rsid w:val="007D4CC0"/>
    <w:rsid w:val="007D6AFA"/>
    <w:rsid w:val="007E0430"/>
    <w:rsid w:val="007E0EA6"/>
    <w:rsid w:val="007E643D"/>
    <w:rsid w:val="007F17F1"/>
    <w:rsid w:val="007F1EAD"/>
    <w:rsid w:val="007F21CC"/>
    <w:rsid w:val="007F623F"/>
    <w:rsid w:val="00810E69"/>
    <w:rsid w:val="00814C9E"/>
    <w:rsid w:val="00822971"/>
    <w:rsid w:val="008231CF"/>
    <w:rsid w:val="00827378"/>
    <w:rsid w:val="0083116B"/>
    <w:rsid w:val="00835A5D"/>
    <w:rsid w:val="00836EC0"/>
    <w:rsid w:val="0084097A"/>
    <w:rsid w:val="00845E4C"/>
    <w:rsid w:val="00847E88"/>
    <w:rsid w:val="00850F12"/>
    <w:rsid w:val="00852128"/>
    <w:rsid w:val="008551B7"/>
    <w:rsid w:val="00860CAB"/>
    <w:rsid w:val="00874A84"/>
    <w:rsid w:val="00880837"/>
    <w:rsid w:val="0088308E"/>
    <w:rsid w:val="008854E1"/>
    <w:rsid w:val="00886C39"/>
    <w:rsid w:val="00890DFD"/>
    <w:rsid w:val="00891939"/>
    <w:rsid w:val="00891C9D"/>
    <w:rsid w:val="00892737"/>
    <w:rsid w:val="0089594A"/>
    <w:rsid w:val="008A4DBE"/>
    <w:rsid w:val="008B28F0"/>
    <w:rsid w:val="008B6B3E"/>
    <w:rsid w:val="008C0DCB"/>
    <w:rsid w:val="008C35B1"/>
    <w:rsid w:val="008C40F9"/>
    <w:rsid w:val="008C72CF"/>
    <w:rsid w:val="008D205B"/>
    <w:rsid w:val="008D35BD"/>
    <w:rsid w:val="008D6F71"/>
    <w:rsid w:val="008E2ED2"/>
    <w:rsid w:val="008E3DBA"/>
    <w:rsid w:val="008E7B02"/>
    <w:rsid w:val="008F2E4C"/>
    <w:rsid w:val="008F3901"/>
    <w:rsid w:val="008F45C9"/>
    <w:rsid w:val="008F6A62"/>
    <w:rsid w:val="00906E85"/>
    <w:rsid w:val="00907D19"/>
    <w:rsid w:val="009115E1"/>
    <w:rsid w:val="00917442"/>
    <w:rsid w:val="00917645"/>
    <w:rsid w:val="009271D8"/>
    <w:rsid w:val="00935B5E"/>
    <w:rsid w:val="00937CD0"/>
    <w:rsid w:val="00947B25"/>
    <w:rsid w:val="00953413"/>
    <w:rsid w:val="009536FF"/>
    <w:rsid w:val="009608C3"/>
    <w:rsid w:val="00962C8D"/>
    <w:rsid w:val="00963EC0"/>
    <w:rsid w:val="00964F19"/>
    <w:rsid w:val="0097175D"/>
    <w:rsid w:val="00974B34"/>
    <w:rsid w:val="0097526A"/>
    <w:rsid w:val="0098529D"/>
    <w:rsid w:val="00985E2B"/>
    <w:rsid w:val="00987523"/>
    <w:rsid w:val="00990134"/>
    <w:rsid w:val="009911BF"/>
    <w:rsid w:val="009A6AC3"/>
    <w:rsid w:val="009A6BC3"/>
    <w:rsid w:val="009A7128"/>
    <w:rsid w:val="009C1398"/>
    <w:rsid w:val="009C2B4B"/>
    <w:rsid w:val="009D201A"/>
    <w:rsid w:val="009D40A5"/>
    <w:rsid w:val="009E01CE"/>
    <w:rsid w:val="009E2232"/>
    <w:rsid w:val="009E4FAC"/>
    <w:rsid w:val="009E7C53"/>
    <w:rsid w:val="009F1107"/>
    <w:rsid w:val="009F2095"/>
    <w:rsid w:val="009F5444"/>
    <w:rsid w:val="009F6B81"/>
    <w:rsid w:val="009F6EB3"/>
    <w:rsid w:val="009F7A97"/>
    <w:rsid w:val="00A007F0"/>
    <w:rsid w:val="00A011F4"/>
    <w:rsid w:val="00A0486E"/>
    <w:rsid w:val="00A10FB0"/>
    <w:rsid w:val="00A14AA4"/>
    <w:rsid w:val="00A20F1A"/>
    <w:rsid w:val="00A22EC6"/>
    <w:rsid w:val="00A2514F"/>
    <w:rsid w:val="00A34645"/>
    <w:rsid w:val="00A35F19"/>
    <w:rsid w:val="00A54467"/>
    <w:rsid w:val="00A559E3"/>
    <w:rsid w:val="00A63FD8"/>
    <w:rsid w:val="00A659BE"/>
    <w:rsid w:val="00A67B33"/>
    <w:rsid w:val="00A711A1"/>
    <w:rsid w:val="00A72347"/>
    <w:rsid w:val="00A77803"/>
    <w:rsid w:val="00A80683"/>
    <w:rsid w:val="00A82EC4"/>
    <w:rsid w:val="00A87840"/>
    <w:rsid w:val="00A87B75"/>
    <w:rsid w:val="00A95D68"/>
    <w:rsid w:val="00AA13D5"/>
    <w:rsid w:val="00AA3BFB"/>
    <w:rsid w:val="00AA7705"/>
    <w:rsid w:val="00AA7B00"/>
    <w:rsid w:val="00AA7DBA"/>
    <w:rsid w:val="00AB18BA"/>
    <w:rsid w:val="00AB2C33"/>
    <w:rsid w:val="00AC577B"/>
    <w:rsid w:val="00AD1D39"/>
    <w:rsid w:val="00AD215F"/>
    <w:rsid w:val="00AE4421"/>
    <w:rsid w:val="00AE56F4"/>
    <w:rsid w:val="00AF26FC"/>
    <w:rsid w:val="00AF6368"/>
    <w:rsid w:val="00AF67C0"/>
    <w:rsid w:val="00B049D4"/>
    <w:rsid w:val="00B10EF3"/>
    <w:rsid w:val="00B176BC"/>
    <w:rsid w:val="00B430D0"/>
    <w:rsid w:val="00B45072"/>
    <w:rsid w:val="00B46D4B"/>
    <w:rsid w:val="00B46EED"/>
    <w:rsid w:val="00B50209"/>
    <w:rsid w:val="00B51112"/>
    <w:rsid w:val="00B5251C"/>
    <w:rsid w:val="00B54AB0"/>
    <w:rsid w:val="00B55283"/>
    <w:rsid w:val="00B557C6"/>
    <w:rsid w:val="00B5623C"/>
    <w:rsid w:val="00B56E98"/>
    <w:rsid w:val="00B6212C"/>
    <w:rsid w:val="00B62144"/>
    <w:rsid w:val="00B627F8"/>
    <w:rsid w:val="00B6337D"/>
    <w:rsid w:val="00B76B2F"/>
    <w:rsid w:val="00B80BC0"/>
    <w:rsid w:val="00B900DB"/>
    <w:rsid w:val="00B92D81"/>
    <w:rsid w:val="00B9369D"/>
    <w:rsid w:val="00BA4003"/>
    <w:rsid w:val="00BA427C"/>
    <w:rsid w:val="00BA4C46"/>
    <w:rsid w:val="00BA6C52"/>
    <w:rsid w:val="00BA6F18"/>
    <w:rsid w:val="00BB1EF1"/>
    <w:rsid w:val="00BB2BF9"/>
    <w:rsid w:val="00BC02FC"/>
    <w:rsid w:val="00BC4839"/>
    <w:rsid w:val="00BC52ED"/>
    <w:rsid w:val="00BC6B2D"/>
    <w:rsid w:val="00BD1A22"/>
    <w:rsid w:val="00BD275E"/>
    <w:rsid w:val="00BD5065"/>
    <w:rsid w:val="00BD7FFB"/>
    <w:rsid w:val="00BE02FA"/>
    <w:rsid w:val="00BE3D5E"/>
    <w:rsid w:val="00BF3667"/>
    <w:rsid w:val="00BF6707"/>
    <w:rsid w:val="00C01BC8"/>
    <w:rsid w:val="00C0232D"/>
    <w:rsid w:val="00C02927"/>
    <w:rsid w:val="00C06380"/>
    <w:rsid w:val="00C10D18"/>
    <w:rsid w:val="00C11A3B"/>
    <w:rsid w:val="00C11AF9"/>
    <w:rsid w:val="00C161F8"/>
    <w:rsid w:val="00C22497"/>
    <w:rsid w:val="00C24F9D"/>
    <w:rsid w:val="00C2659F"/>
    <w:rsid w:val="00C267F9"/>
    <w:rsid w:val="00C270F0"/>
    <w:rsid w:val="00C414B8"/>
    <w:rsid w:val="00C415AF"/>
    <w:rsid w:val="00C452AC"/>
    <w:rsid w:val="00C46097"/>
    <w:rsid w:val="00C4791B"/>
    <w:rsid w:val="00C47C5F"/>
    <w:rsid w:val="00C52F60"/>
    <w:rsid w:val="00C53429"/>
    <w:rsid w:val="00C55F9C"/>
    <w:rsid w:val="00C564AA"/>
    <w:rsid w:val="00C65792"/>
    <w:rsid w:val="00C6718F"/>
    <w:rsid w:val="00C673CA"/>
    <w:rsid w:val="00C67E8A"/>
    <w:rsid w:val="00C73880"/>
    <w:rsid w:val="00C772CF"/>
    <w:rsid w:val="00C7762E"/>
    <w:rsid w:val="00C8597E"/>
    <w:rsid w:val="00C90043"/>
    <w:rsid w:val="00C905C6"/>
    <w:rsid w:val="00C905F7"/>
    <w:rsid w:val="00C909F6"/>
    <w:rsid w:val="00C93163"/>
    <w:rsid w:val="00CA147D"/>
    <w:rsid w:val="00CA1F49"/>
    <w:rsid w:val="00CA424F"/>
    <w:rsid w:val="00CA6A82"/>
    <w:rsid w:val="00CB216C"/>
    <w:rsid w:val="00CB3091"/>
    <w:rsid w:val="00CB3FBF"/>
    <w:rsid w:val="00CB5783"/>
    <w:rsid w:val="00CC178B"/>
    <w:rsid w:val="00CC2C5D"/>
    <w:rsid w:val="00CC7FA1"/>
    <w:rsid w:val="00CE3015"/>
    <w:rsid w:val="00CE4569"/>
    <w:rsid w:val="00CE4886"/>
    <w:rsid w:val="00CE5235"/>
    <w:rsid w:val="00CE5CD4"/>
    <w:rsid w:val="00CF1275"/>
    <w:rsid w:val="00CF7C18"/>
    <w:rsid w:val="00D036BE"/>
    <w:rsid w:val="00D04520"/>
    <w:rsid w:val="00D07524"/>
    <w:rsid w:val="00D12A39"/>
    <w:rsid w:val="00D16F69"/>
    <w:rsid w:val="00D2046E"/>
    <w:rsid w:val="00D20A8C"/>
    <w:rsid w:val="00D233EE"/>
    <w:rsid w:val="00D27B8F"/>
    <w:rsid w:val="00D31970"/>
    <w:rsid w:val="00D32270"/>
    <w:rsid w:val="00D3245D"/>
    <w:rsid w:val="00D32A87"/>
    <w:rsid w:val="00D34351"/>
    <w:rsid w:val="00D42C7B"/>
    <w:rsid w:val="00D64346"/>
    <w:rsid w:val="00D65ECC"/>
    <w:rsid w:val="00D67EFC"/>
    <w:rsid w:val="00D708B5"/>
    <w:rsid w:val="00D82583"/>
    <w:rsid w:val="00D874BF"/>
    <w:rsid w:val="00D97880"/>
    <w:rsid w:val="00DA3135"/>
    <w:rsid w:val="00DA485F"/>
    <w:rsid w:val="00DA532F"/>
    <w:rsid w:val="00DC1A24"/>
    <w:rsid w:val="00DC3547"/>
    <w:rsid w:val="00DC46FA"/>
    <w:rsid w:val="00DC6433"/>
    <w:rsid w:val="00DD3357"/>
    <w:rsid w:val="00DD447A"/>
    <w:rsid w:val="00DD7A31"/>
    <w:rsid w:val="00DE3967"/>
    <w:rsid w:val="00E048DB"/>
    <w:rsid w:val="00E04EB9"/>
    <w:rsid w:val="00E05462"/>
    <w:rsid w:val="00E108D1"/>
    <w:rsid w:val="00E119EB"/>
    <w:rsid w:val="00E16009"/>
    <w:rsid w:val="00E17CEC"/>
    <w:rsid w:val="00E2271E"/>
    <w:rsid w:val="00E24C2A"/>
    <w:rsid w:val="00E27DA4"/>
    <w:rsid w:val="00E36942"/>
    <w:rsid w:val="00E424CB"/>
    <w:rsid w:val="00E528B6"/>
    <w:rsid w:val="00E52AB4"/>
    <w:rsid w:val="00E55B86"/>
    <w:rsid w:val="00E77BC8"/>
    <w:rsid w:val="00E9138B"/>
    <w:rsid w:val="00EA0F1D"/>
    <w:rsid w:val="00EA2E7E"/>
    <w:rsid w:val="00EA3724"/>
    <w:rsid w:val="00EA3A3E"/>
    <w:rsid w:val="00EA6DFA"/>
    <w:rsid w:val="00EA6E38"/>
    <w:rsid w:val="00EB1F26"/>
    <w:rsid w:val="00EC1161"/>
    <w:rsid w:val="00EC3B27"/>
    <w:rsid w:val="00ED1ECB"/>
    <w:rsid w:val="00EE0A26"/>
    <w:rsid w:val="00EE28B9"/>
    <w:rsid w:val="00EE51E6"/>
    <w:rsid w:val="00EE7DC2"/>
    <w:rsid w:val="00EF6A36"/>
    <w:rsid w:val="00EF7194"/>
    <w:rsid w:val="00EF730F"/>
    <w:rsid w:val="00EF7B28"/>
    <w:rsid w:val="00F05CB3"/>
    <w:rsid w:val="00F1030F"/>
    <w:rsid w:val="00F1467C"/>
    <w:rsid w:val="00F30711"/>
    <w:rsid w:val="00F3252E"/>
    <w:rsid w:val="00F345EB"/>
    <w:rsid w:val="00F36838"/>
    <w:rsid w:val="00F4145B"/>
    <w:rsid w:val="00F45BA1"/>
    <w:rsid w:val="00F45ECF"/>
    <w:rsid w:val="00F51AB8"/>
    <w:rsid w:val="00F51D10"/>
    <w:rsid w:val="00F526D1"/>
    <w:rsid w:val="00F55E5B"/>
    <w:rsid w:val="00F62113"/>
    <w:rsid w:val="00F63B9A"/>
    <w:rsid w:val="00F64AB0"/>
    <w:rsid w:val="00F66FA2"/>
    <w:rsid w:val="00F67C3D"/>
    <w:rsid w:val="00F71D7B"/>
    <w:rsid w:val="00F725AB"/>
    <w:rsid w:val="00F75638"/>
    <w:rsid w:val="00F825D0"/>
    <w:rsid w:val="00F90E12"/>
    <w:rsid w:val="00F91BEE"/>
    <w:rsid w:val="00F91DD9"/>
    <w:rsid w:val="00F96D7C"/>
    <w:rsid w:val="00FA55F5"/>
    <w:rsid w:val="00FA6961"/>
    <w:rsid w:val="00FB4E28"/>
    <w:rsid w:val="00FC31E4"/>
    <w:rsid w:val="00FC544D"/>
    <w:rsid w:val="00FC75BA"/>
    <w:rsid w:val="00FD1B1C"/>
    <w:rsid w:val="00FD4BA6"/>
    <w:rsid w:val="00FE0332"/>
    <w:rsid w:val="00FE342B"/>
    <w:rsid w:val="00FE377D"/>
    <w:rsid w:val="00FF26A0"/>
    <w:rsid w:val="00FF2B1E"/>
    <w:rsid w:val="00FF4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val="en-US"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val="en-US"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val="en-US"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val="en-US"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val="en-US"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val="en-US"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character" w:customStyle="1" w:styleId="CommentReference4">
    <w:name w:val="Comment Reference4"/>
    <w:rsid w:val="00845E4C"/>
    <w:rPr>
      <w:sz w:val="16"/>
      <w:szCs w:val="16"/>
    </w:rPr>
  </w:style>
  <w:style w:type="paragraph" w:customStyle="1" w:styleId="CommentText4">
    <w:name w:val="Comment Text4"/>
    <w:basedOn w:val="Normal"/>
    <w:rsid w:val="00845E4C"/>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845E4C"/>
    <w:rPr>
      <w:b/>
      <w:bCs/>
    </w:rPr>
  </w:style>
  <w:style w:type="character" w:customStyle="1" w:styleId="CharChar132">
    <w:name w:val="Char Char13"/>
    <w:locked/>
    <w:rsid w:val="00845E4C"/>
    <w:rPr>
      <w:rFonts w:ascii="Cambria" w:hAnsi="Cambria"/>
      <w:b/>
      <w:bCs/>
      <w:kern w:val="32"/>
      <w:sz w:val="32"/>
      <w:szCs w:val="32"/>
      <w:lang w:val="en-US" w:eastAsia="en-US" w:bidi="ar-SA"/>
    </w:rPr>
  </w:style>
  <w:style w:type="character" w:customStyle="1" w:styleId="CharChar2">
    <w:name w:val="Char Char"/>
    <w:rsid w:val="00845E4C"/>
    <w:rPr>
      <w:sz w:val="24"/>
      <w:szCs w:val="24"/>
    </w:rPr>
  </w:style>
  <w:style w:type="numbering" w:customStyle="1" w:styleId="NoList6">
    <w:name w:val="No List6"/>
    <w:next w:val="NoList"/>
    <w:uiPriority w:val="99"/>
    <w:semiHidden/>
    <w:unhideWhenUsed/>
    <w:rsid w:val="002E745B"/>
  </w:style>
  <w:style w:type="character" w:customStyle="1" w:styleId="CommentReference5">
    <w:name w:val="Comment Reference5"/>
    <w:rsid w:val="002E745B"/>
    <w:rPr>
      <w:sz w:val="16"/>
      <w:szCs w:val="16"/>
    </w:rPr>
  </w:style>
  <w:style w:type="paragraph" w:customStyle="1" w:styleId="CommentText5">
    <w:name w:val="Comment Text5"/>
    <w:basedOn w:val="Normal"/>
    <w:rsid w:val="002E745B"/>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2E745B"/>
    <w:rPr>
      <w:b/>
      <w:bCs/>
    </w:rPr>
  </w:style>
  <w:style w:type="table" w:customStyle="1" w:styleId="TableGrid3">
    <w:name w:val="Table Grid3"/>
    <w:basedOn w:val="TableNormal"/>
    <w:next w:val="TableGrid"/>
    <w:uiPriority w:val="59"/>
    <w:rsid w:val="002E745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3">
    <w:name w:val="Char Char13"/>
    <w:locked/>
    <w:rsid w:val="002E745B"/>
    <w:rPr>
      <w:rFonts w:ascii="Cambria" w:hAnsi="Cambria"/>
      <w:b/>
      <w:bCs/>
      <w:kern w:val="32"/>
      <w:sz w:val="32"/>
      <w:szCs w:val="32"/>
      <w:lang w:val="en-US" w:eastAsia="en-US" w:bidi="ar-SA"/>
    </w:rPr>
  </w:style>
  <w:style w:type="character" w:customStyle="1" w:styleId="CharChar3">
    <w:name w:val="Char Char"/>
    <w:rsid w:val="002E745B"/>
    <w:rPr>
      <w:sz w:val="24"/>
      <w:szCs w:val="24"/>
    </w:rPr>
  </w:style>
  <w:style w:type="numbering" w:customStyle="1" w:styleId="NoList13">
    <w:name w:val="No List13"/>
    <w:next w:val="NoList"/>
    <w:semiHidden/>
    <w:rsid w:val="002E745B"/>
  </w:style>
  <w:style w:type="numbering" w:customStyle="1" w:styleId="NoList22">
    <w:name w:val="No List22"/>
    <w:next w:val="NoList"/>
    <w:semiHidden/>
    <w:rsid w:val="002E745B"/>
  </w:style>
  <w:style w:type="numbering" w:customStyle="1" w:styleId="NoList32">
    <w:name w:val="No List32"/>
    <w:next w:val="NoList"/>
    <w:semiHidden/>
    <w:rsid w:val="002E745B"/>
  </w:style>
  <w:style w:type="numbering" w:customStyle="1" w:styleId="NoList42">
    <w:name w:val="No List42"/>
    <w:next w:val="NoList"/>
    <w:semiHidden/>
    <w:rsid w:val="002E745B"/>
  </w:style>
  <w:style w:type="numbering" w:customStyle="1" w:styleId="NoList7">
    <w:name w:val="No List7"/>
    <w:next w:val="NoList"/>
    <w:uiPriority w:val="99"/>
    <w:semiHidden/>
    <w:unhideWhenUsed/>
    <w:rsid w:val="003F69FA"/>
  </w:style>
  <w:style w:type="character" w:customStyle="1" w:styleId="CommentReference6">
    <w:name w:val="Comment Reference6"/>
    <w:rsid w:val="003F69FA"/>
    <w:rPr>
      <w:sz w:val="16"/>
      <w:szCs w:val="16"/>
    </w:rPr>
  </w:style>
  <w:style w:type="paragraph" w:customStyle="1" w:styleId="CommentText6">
    <w:name w:val="Comment Text6"/>
    <w:basedOn w:val="Normal"/>
    <w:rsid w:val="003F69FA"/>
    <w:pPr>
      <w:suppressAutoHyphens/>
      <w:spacing w:line="100" w:lineRule="atLeast"/>
    </w:pPr>
    <w:rPr>
      <w:rFonts w:eastAsia="Arial Unicode MS"/>
      <w:color w:val="000000"/>
      <w:kern w:val="1"/>
      <w:sz w:val="20"/>
      <w:szCs w:val="20"/>
      <w:lang w:eastAsia="ar-SA"/>
    </w:rPr>
  </w:style>
  <w:style w:type="paragraph" w:customStyle="1" w:styleId="CommentSubject6">
    <w:name w:val="Comment Subject6"/>
    <w:basedOn w:val="CommentText6"/>
    <w:rsid w:val="003F69FA"/>
    <w:rPr>
      <w:b/>
      <w:bCs/>
    </w:rPr>
  </w:style>
  <w:style w:type="table" w:customStyle="1" w:styleId="TableGrid4">
    <w:name w:val="Table Grid4"/>
    <w:basedOn w:val="TableNormal"/>
    <w:next w:val="TableGrid"/>
    <w:uiPriority w:val="59"/>
    <w:rsid w:val="003F69F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4">
    <w:name w:val="Char Char13"/>
    <w:locked/>
    <w:rsid w:val="003F69FA"/>
    <w:rPr>
      <w:rFonts w:ascii="Cambria" w:hAnsi="Cambria"/>
      <w:b/>
      <w:bCs/>
      <w:kern w:val="32"/>
      <w:sz w:val="32"/>
      <w:szCs w:val="32"/>
      <w:lang w:val="en-US" w:eastAsia="en-US" w:bidi="ar-SA"/>
    </w:rPr>
  </w:style>
  <w:style w:type="character" w:customStyle="1" w:styleId="CharChar4">
    <w:name w:val="Char Char"/>
    <w:rsid w:val="003F69FA"/>
    <w:rPr>
      <w:sz w:val="24"/>
      <w:szCs w:val="24"/>
    </w:rPr>
  </w:style>
  <w:style w:type="numbering" w:customStyle="1" w:styleId="NoList14">
    <w:name w:val="No List14"/>
    <w:next w:val="NoList"/>
    <w:semiHidden/>
    <w:rsid w:val="003F69FA"/>
  </w:style>
  <w:style w:type="numbering" w:customStyle="1" w:styleId="NoList23">
    <w:name w:val="No List23"/>
    <w:next w:val="NoList"/>
    <w:semiHidden/>
    <w:rsid w:val="003F69FA"/>
  </w:style>
  <w:style w:type="numbering" w:customStyle="1" w:styleId="NoList33">
    <w:name w:val="No List33"/>
    <w:next w:val="NoList"/>
    <w:semiHidden/>
    <w:rsid w:val="003F69FA"/>
  </w:style>
  <w:style w:type="numbering" w:customStyle="1" w:styleId="NoList43">
    <w:name w:val="No List43"/>
    <w:next w:val="NoList"/>
    <w:semiHidden/>
    <w:rsid w:val="003F69FA"/>
  </w:style>
  <w:style w:type="numbering" w:customStyle="1" w:styleId="NoList8">
    <w:name w:val="No List8"/>
    <w:next w:val="NoList"/>
    <w:uiPriority w:val="99"/>
    <w:semiHidden/>
    <w:unhideWhenUsed/>
    <w:rsid w:val="009911BF"/>
  </w:style>
  <w:style w:type="character" w:customStyle="1" w:styleId="CommentReference7">
    <w:name w:val="Comment Reference7"/>
    <w:rsid w:val="009911BF"/>
    <w:rPr>
      <w:sz w:val="16"/>
      <w:szCs w:val="16"/>
    </w:rPr>
  </w:style>
  <w:style w:type="paragraph" w:customStyle="1" w:styleId="CommentText7">
    <w:name w:val="Comment Text7"/>
    <w:basedOn w:val="Normal"/>
    <w:rsid w:val="009911BF"/>
    <w:pPr>
      <w:suppressAutoHyphens/>
      <w:spacing w:line="100" w:lineRule="atLeast"/>
    </w:pPr>
    <w:rPr>
      <w:rFonts w:eastAsia="Arial Unicode MS"/>
      <w:color w:val="000000"/>
      <w:kern w:val="1"/>
      <w:sz w:val="20"/>
      <w:szCs w:val="20"/>
      <w:lang w:eastAsia="ar-SA"/>
    </w:rPr>
  </w:style>
  <w:style w:type="paragraph" w:customStyle="1" w:styleId="CommentSubject7">
    <w:name w:val="Comment Subject7"/>
    <w:basedOn w:val="CommentText7"/>
    <w:rsid w:val="009911BF"/>
    <w:rPr>
      <w:b/>
      <w:bCs/>
    </w:rPr>
  </w:style>
  <w:style w:type="table" w:customStyle="1" w:styleId="TableGrid5">
    <w:name w:val="Table Grid5"/>
    <w:basedOn w:val="TableNormal"/>
    <w:next w:val="TableGrid"/>
    <w:uiPriority w:val="59"/>
    <w:rsid w:val="009911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5">
    <w:name w:val="Char Char13"/>
    <w:locked/>
    <w:rsid w:val="009911BF"/>
    <w:rPr>
      <w:rFonts w:ascii="Cambria" w:hAnsi="Cambria"/>
      <w:b/>
      <w:bCs/>
      <w:kern w:val="32"/>
      <w:sz w:val="32"/>
      <w:szCs w:val="32"/>
      <w:lang w:val="en-US" w:eastAsia="en-US" w:bidi="ar-SA"/>
    </w:rPr>
  </w:style>
  <w:style w:type="character" w:customStyle="1" w:styleId="CharChar5">
    <w:name w:val="Char Char"/>
    <w:rsid w:val="009911BF"/>
    <w:rPr>
      <w:sz w:val="24"/>
      <w:szCs w:val="24"/>
    </w:rPr>
  </w:style>
  <w:style w:type="numbering" w:customStyle="1" w:styleId="NoList15">
    <w:name w:val="No List15"/>
    <w:next w:val="NoList"/>
    <w:semiHidden/>
    <w:rsid w:val="009911BF"/>
  </w:style>
  <w:style w:type="numbering" w:customStyle="1" w:styleId="NoList24">
    <w:name w:val="No List24"/>
    <w:next w:val="NoList"/>
    <w:semiHidden/>
    <w:rsid w:val="009911BF"/>
  </w:style>
  <w:style w:type="numbering" w:customStyle="1" w:styleId="NoList34">
    <w:name w:val="No List34"/>
    <w:next w:val="NoList"/>
    <w:semiHidden/>
    <w:rsid w:val="009911BF"/>
  </w:style>
  <w:style w:type="numbering" w:customStyle="1" w:styleId="NoList44">
    <w:name w:val="No List44"/>
    <w:next w:val="NoList"/>
    <w:semiHidden/>
    <w:rsid w:val="009911BF"/>
  </w:style>
  <w:style w:type="numbering" w:customStyle="1" w:styleId="NoList9">
    <w:name w:val="No List9"/>
    <w:next w:val="NoList"/>
    <w:uiPriority w:val="99"/>
    <w:semiHidden/>
    <w:unhideWhenUsed/>
    <w:rsid w:val="00206390"/>
  </w:style>
  <w:style w:type="character" w:customStyle="1" w:styleId="CommentReference8">
    <w:name w:val="Comment Reference8"/>
    <w:rsid w:val="00206390"/>
    <w:rPr>
      <w:sz w:val="16"/>
      <w:szCs w:val="16"/>
    </w:rPr>
  </w:style>
  <w:style w:type="paragraph" w:customStyle="1" w:styleId="CommentText8">
    <w:name w:val="Comment Text8"/>
    <w:basedOn w:val="Normal"/>
    <w:rsid w:val="00206390"/>
    <w:pPr>
      <w:suppressAutoHyphens/>
      <w:spacing w:line="100" w:lineRule="atLeast"/>
    </w:pPr>
    <w:rPr>
      <w:rFonts w:eastAsia="Arial Unicode MS"/>
      <w:color w:val="000000"/>
      <w:kern w:val="1"/>
      <w:sz w:val="20"/>
      <w:szCs w:val="20"/>
      <w:lang w:eastAsia="ar-SA"/>
    </w:rPr>
  </w:style>
  <w:style w:type="paragraph" w:customStyle="1" w:styleId="CommentSubject8">
    <w:name w:val="Comment Subject8"/>
    <w:basedOn w:val="CommentText8"/>
    <w:rsid w:val="00206390"/>
    <w:rPr>
      <w:b/>
      <w:bCs/>
    </w:rPr>
  </w:style>
  <w:style w:type="table" w:customStyle="1" w:styleId="TableGrid6">
    <w:name w:val="Table Grid6"/>
    <w:basedOn w:val="TableNormal"/>
    <w:next w:val="TableGrid"/>
    <w:uiPriority w:val="59"/>
    <w:rsid w:val="0020639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6">
    <w:name w:val="Char Char13"/>
    <w:locked/>
    <w:rsid w:val="00206390"/>
    <w:rPr>
      <w:rFonts w:ascii="Cambria" w:hAnsi="Cambria"/>
      <w:b/>
      <w:bCs/>
      <w:kern w:val="32"/>
      <w:sz w:val="32"/>
      <w:szCs w:val="32"/>
      <w:lang w:val="en-US" w:eastAsia="en-US" w:bidi="ar-SA"/>
    </w:rPr>
  </w:style>
  <w:style w:type="character" w:customStyle="1" w:styleId="CharChar6">
    <w:name w:val="Char Char"/>
    <w:rsid w:val="00206390"/>
    <w:rPr>
      <w:sz w:val="24"/>
      <w:szCs w:val="24"/>
    </w:rPr>
  </w:style>
  <w:style w:type="numbering" w:customStyle="1" w:styleId="NoList16">
    <w:name w:val="No List16"/>
    <w:next w:val="NoList"/>
    <w:semiHidden/>
    <w:rsid w:val="00206390"/>
  </w:style>
  <w:style w:type="numbering" w:customStyle="1" w:styleId="NoList25">
    <w:name w:val="No List25"/>
    <w:next w:val="NoList"/>
    <w:semiHidden/>
    <w:rsid w:val="00206390"/>
  </w:style>
  <w:style w:type="numbering" w:customStyle="1" w:styleId="NoList35">
    <w:name w:val="No List35"/>
    <w:next w:val="NoList"/>
    <w:semiHidden/>
    <w:rsid w:val="00206390"/>
  </w:style>
  <w:style w:type="numbering" w:customStyle="1" w:styleId="NoList45">
    <w:name w:val="No List45"/>
    <w:next w:val="NoList"/>
    <w:semiHidden/>
    <w:rsid w:val="00206390"/>
  </w:style>
  <w:style w:type="numbering" w:customStyle="1" w:styleId="NoList10">
    <w:name w:val="No List10"/>
    <w:next w:val="NoList"/>
    <w:uiPriority w:val="99"/>
    <w:semiHidden/>
    <w:unhideWhenUsed/>
    <w:rsid w:val="0034768B"/>
  </w:style>
  <w:style w:type="character" w:customStyle="1" w:styleId="CommentReference9">
    <w:name w:val="Comment Reference9"/>
    <w:rsid w:val="0034768B"/>
    <w:rPr>
      <w:sz w:val="16"/>
      <w:szCs w:val="16"/>
    </w:rPr>
  </w:style>
  <w:style w:type="paragraph" w:customStyle="1" w:styleId="CommentText9">
    <w:name w:val="Comment Text9"/>
    <w:basedOn w:val="Normal"/>
    <w:rsid w:val="0034768B"/>
    <w:pPr>
      <w:suppressAutoHyphens/>
      <w:spacing w:line="100" w:lineRule="atLeast"/>
    </w:pPr>
    <w:rPr>
      <w:rFonts w:eastAsia="Arial Unicode MS"/>
      <w:color w:val="000000"/>
      <w:kern w:val="1"/>
      <w:sz w:val="20"/>
      <w:szCs w:val="20"/>
      <w:lang w:eastAsia="ar-SA"/>
    </w:rPr>
  </w:style>
  <w:style w:type="paragraph" w:customStyle="1" w:styleId="CommentSubject9">
    <w:name w:val="Comment Subject9"/>
    <w:basedOn w:val="CommentText9"/>
    <w:rsid w:val="0034768B"/>
    <w:rPr>
      <w:b/>
      <w:bCs/>
    </w:rPr>
  </w:style>
  <w:style w:type="table" w:customStyle="1" w:styleId="TableGrid7">
    <w:name w:val="Table Grid7"/>
    <w:basedOn w:val="TableNormal"/>
    <w:next w:val="TableGrid"/>
    <w:uiPriority w:val="59"/>
    <w:rsid w:val="0034768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7">
    <w:name w:val="Char Char13"/>
    <w:locked/>
    <w:rsid w:val="0034768B"/>
    <w:rPr>
      <w:rFonts w:ascii="Cambria" w:hAnsi="Cambria"/>
      <w:b/>
      <w:bCs/>
      <w:kern w:val="32"/>
      <w:sz w:val="32"/>
      <w:szCs w:val="32"/>
      <w:lang w:val="en-US" w:eastAsia="en-US" w:bidi="ar-SA"/>
    </w:rPr>
  </w:style>
  <w:style w:type="character" w:customStyle="1" w:styleId="CharChar7">
    <w:name w:val="Char Char"/>
    <w:rsid w:val="0034768B"/>
    <w:rPr>
      <w:sz w:val="24"/>
      <w:szCs w:val="24"/>
    </w:rPr>
  </w:style>
  <w:style w:type="numbering" w:customStyle="1" w:styleId="NoList17">
    <w:name w:val="No List17"/>
    <w:next w:val="NoList"/>
    <w:semiHidden/>
    <w:rsid w:val="0034768B"/>
  </w:style>
  <w:style w:type="numbering" w:customStyle="1" w:styleId="NoList26">
    <w:name w:val="No List26"/>
    <w:next w:val="NoList"/>
    <w:semiHidden/>
    <w:rsid w:val="0034768B"/>
  </w:style>
  <w:style w:type="numbering" w:customStyle="1" w:styleId="NoList36">
    <w:name w:val="No List36"/>
    <w:next w:val="NoList"/>
    <w:semiHidden/>
    <w:rsid w:val="0034768B"/>
  </w:style>
  <w:style w:type="numbering" w:customStyle="1" w:styleId="NoList46">
    <w:name w:val="No List46"/>
    <w:next w:val="NoList"/>
    <w:semiHidden/>
    <w:rsid w:val="0034768B"/>
  </w:style>
  <w:style w:type="numbering" w:customStyle="1" w:styleId="NoList18">
    <w:name w:val="No List18"/>
    <w:next w:val="NoList"/>
    <w:uiPriority w:val="99"/>
    <w:semiHidden/>
    <w:unhideWhenUsed/>
    <w:rsid w:val="00041DA0"/>
  </w:style>
  <w:style w:type="character" w:customStyle="1" w:styleId="CommentReference10">
    <w:name w:val="Comment Reference10"/>
    <w:rsid w:val="00041DA0"/>
    <w:rPr>
      <w:sz w:val="16"/>
      <w:szCs w:val="16"/>
    </w:rPr>
  </w:style>
  <w:style w:type="paragraph" w:customStyle="1" w:styleId="CommentText10">
    <w:name w:val="Comment Text10"/>
    <w:basedOn w:val="Normal"/>
    <w:rsid w:val="00041DA0"/>
    <w:pPr>
      <w:suppressAutoHyphens/>
      <w:spacing w:line="100" w:lineRule="atLeast"/>
    </w:pPr>
    <w:rPr>
      <w:rFonts w:eastAsia="Arial Unicode MS"/>
      <w:color w:val="000000"/>
      <w:kern w:val="1"/>
      <w:sz w:val="20"/>
      <w:szCs w:val="20"/>
      <w:lang w:eastAsia="ar-SA"/>
    </w:rPr>
  </w:style>
  <w:style w:type="paragraph" w:customStyle="1" w:styleId="CommentSubject10">
    <w:name w:val="Comment Subject10"/>
    <w:basedOn w:val="CommentText10"/>
    <w:rsid w:val="00041DA0"/>
    <w:rPr>
      <w:b/>
      <w:bCs/>
    </w:rPr>
  </w:style>
  <w:style w:type="table" w:customStyle="1" w:styleId="TableGrid8">
    <w:name w:val="Table Grid8"/>
    <w:basedOn w:val="TableNormal"/>
    <w:next w:val="TableGrid"/>
    <w:uiPriority w:val="59"/>
    <w:rsid w:val="00041D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8">
    <w:name w:val="Char Char13"/>
    <w:locked/>
    <w:rsid w:val="00041DA0"/>
    <w:rPr>
      <w:rFonts w:ascii="Cambria" w:hAnsi="Cambria"/>
      <w:b/>
      <w:bCs/>
      <w:kern w:val="32"/>
      <w:sz w:val="32"/>
      <w:szCs w:val="32"/>
      <w:lang w:val="en-US" w:eastAsia="en-US" w:bidi="ar-SA"/>
    </w:rPr>
  </w:style>
  <w:style w:type="character" w:customStyle="1" w:styleId="CharChar8">
    <w:name w:val="Char Char"/>
    <w:rsid w:val="00041DA0"/>
    <w:rPr>
      <w:sz w:val="24"/>
      <w:szCs w:val="24"/>
    </w:rPr>
  </w:style>
  <w:style w:type="numbering" w:customStyle="1" w:styleId="NoList19">
    <w:name w:val="No List19"/>
    <w:next w:val="NoList"/>
    <w:semiHidden/>
    <w:rsid w:val="00041DA0"/>
  </w:style>
  <w:style w:type="numbering" w:customStyle="1" w:styleId="NoList27">
    <w:name w:val="No List27"/>
    <w:next w:val="NoList"/>
    <w:semiHidden/>
    <w:rsid w:val="00041DA0"/>
  </w:style>
  <w:style w:type="numbering" w:customStyle="1" w:styleId="NoList37">
    <w:name w:val="No List37"/>
    <w:next w:val="NoList"/>
    <w:semiHidden/>
    <w:rsid w:val="00041DA0"/>
  </w:style>
  <w:style w:type="numbering" w:customStyle="1" w:styleId="NoList47">
    <w:name w:val="No List47"/>
    <w:next w:val="NoList"/>
    <w:semiHidden/>
    <w:rsid w:val="00041DA0"/>
  </w:style>
  <w:style w:type="numbering" w:customStyle="1" w:styleId="NoList20">
    <w:name w:val="No List20"/>
    <w:next w:val="NoList"/>
    <w:uiPriority w:val="99"/>
    <w:semiHidden/>
    <w:unhideWhenUsed/>
    <w:rsid w:val="00507E7C"/>
  </w:style>
  <w:style w:type="character" w:customStyle="1" w:styleId="CommentReference11">
    <w:name w:val="Comment Reference11"/>
    <w:rsid w:val="00507E7C"/>
    <w:rPr>
      <w:sz w:val="16"/>
      <w:szCs w:val="16"/>
    </w:rPr>
  </w:style>
  <w:style w:type="paragraph" w:customStyle="1" w:styleId="CommentText11">
    <w:name w:val="Comment Text11"/>
    <w:basedOn w:val="Normal"/>
    <w:rsid w:val="00507E7C"/>
    <w:pPr>
      <w:suppressAutoHyphens/>
      <w:spacing w:line="100" w:lineRule="atLeast"/>
    </w:pPr>
    <w:rPr>
      <w:rFonts w:eastAsia="Arial Unicode MS"/>
      <w:color w:val="000000"/>
      <w:kern w:val="1"/>
      <w:sz w:val="20"/>
      <w:szCs w:val="20"/>
      <w:lang w:eastAsia="ar-SA"/>
    </w:rPr>
  </w:style>
  <w:style w:type="paragraph" w:customStyle="1" w:styleId="CommentSubject11">
    <w:name w:val="Comment Subject11"/>
    <w:basedOn w:val="CommentText11"/>
    <w:rsid w:val="00507E7C"/>
    <w:rPr>
      <w:b/>
      <w:bCs/>
    </w:rPr>
  </w:style>
  <w:style w:type="table" w:customStyle="1" w:styleId="TableGrid9">
    <w:name w:val="Table Grid9"/>
    <w:basedOn w:val="TableNormal"/>
    <w:next w:val="TableGrid"/>
    <w:uiPriority w:val="59"/>
    <w:rsid w:val="00507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9">
    <w:name w:val="Char Char13"/>
    <w:locked/>
    <w:rsid w:val="00507E7C"/>
    <w:rPr>
      <w:rFonts w:ascii="Cambria" w:hAnsi="Cambria"/>
      <w:b/>
      <w:bCs/>
      <w:kern w:val="32"/>
      <w:sz w:val="32"/>
      <w:szCs w:val="32"/>
      <w:lang w:val="en-US" w:eastAsia="en-US" w:bidi="ar-SA"/>
    </w:rPr>
  </w:style>
  <w:style w:type="character" w:customStyle="1" w:styleId="CharChar9">
    <w:name w:val="Char Char"/>
    <w:rsid w:val="00507E7C"/>
    <w:rPr>
      <w:sz w:val="24"/>
      <w:szCs w:val="24"/>
    </w:rPr>
  </w:style>
  <w:style w:type="numbering" w:customStyle="1" w:styleId="NoList110">
    <w:name w:val="No List110"/>
    <w:next w:val="NoList"/>
    <w:semiHidden/>
    <w:rsid w:val="00507E7C"/>
  </w:style>
  <w:style w:type="numbering" w:customStyle="1" w:styleId="NoList28">
    <w:name w:val="No List28"/>
    <w:next w:val="NoList"/>
    <w:semiHidden/>
    <w:rsid w:val="00507E7C"/>
  </w:style>
  <w:style w:type="numbering" w:customStyle="1" w:styleId="NoList38">
    <w:name w:val="No List38"/>
    <w:next w:val="NoList"/>
    <w:semiHidden/>
    <w:rsid w:val="00507E7C"/>
  </w:style>
  <w:style w:type="numbering" w:customStyle="1" w:styleId="NoList48">
    <w:name w:val="No List48"/>
    <w:next w:val="NoList"/>
    <w:semiHidden/>
    <w:rsid w:val="00507E7C"/>
  </w:style>
  <w:style w:type="numbering" w:customStyle="1" w:styleId="NoList29">
    <w:name w:val="No List29"/>
    <w:next w:val="NoList"/>
    <w:uiPriority w:val="99"/>
    <w:semiHidden/>
    <w:unhideWhenUsed/>
    <w:rsid w:val="009F7A97"/>
  </w:style>
  <w:style w:type="character" w:customStyle="1" w:styleId="CommentReference12">
    <w:name w:val="Comment Reference12"/>
    <w:rsid w:val="009F7A97"/>
    <w:rPr>
      <w:sz w:val="16"/>
      <w:szCs w:val="16"/>
    </w:rPr>
  </w:style>
  <w:style w:type="paragraph" w:customStyle="1" w:styleId="CommentText12">
    <w:name w:val="Comment Text12"/>
    <w:basedOn w:val="Normal"/>
    <w:rsid w:val="009F7A97"/>
    <w:pPr>
      <w:suppressAutoHyphens/>
      <w:spacing w:line="100" w:lineRule="atLeast"/>
    </w:pPr>
    <w:rPr>
      <w:rFonts w:eastAsia="Arial Unicode MS"/>
      <w:color w:val="000000"/>
      <w:kern w:val="1"/>
      <w:sz w:val="20"/>
      <w:szCs w:val="20"/>
      <w:lang w:eastAsia="ar-SA"/>
    </w:rPr>
  </w:style>
  <w:style w:type="paragraph" w:customStyle="1" w:styleId="CommentSubject12">
    <w:name w:val="Comment Subject12"/>
    <w:basedOn w:val="CommentText12"/>
    <w:rsid w:val="009F7A97"/>
    <w:rPr>
      <w:b/>
      <w:bCs/>
    </w:rPr>
  </w:style>
  <w:style w:type="table" w:customStyle="1" w:styleId="TableGrid10">
    <w:name w:val="Table Grid10"/>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a">
    <w:name w:val="Char Char13"/>
    <w:locked/>
    <w:rsid w:val="009F7A97"/>
    <w:rPr>
      <w:rFonts w:ascii="Cambria" w:hAnsi="Cambria"/>
      <w:b/>
      <w:bCs/>
      <w:kern w:val="32"/>
      <w:sz w:val="32"/>
      <w:szCs w:val="32"/>
      <w:lang w:val="en-US" w:eastAsia="en-US" w:bidi="ar-SA"/>
    </w:rPr>
  </w:style>
  <w:style w:type="numbering" w:customStyle="1" w:styleId="NoList111">
    <w:name w:val="No List111"/>
    <w:next w:val="NoList"/>
    <w:semiHidden/>
    <w:rsid w:val="009F7A97"/>
  </w:style>
  <w:style w:type="numbering" w:customStyle="1" w:styleId="NoList210">
    <w:name w:val="No List210"/>
    <w:next w:val="NoList"/>
    <w:semiHidden/>
    <w:rsid w:val="009F7A97"/>
  </w:style>
  <w:style w:type="numbering" w:customStyle="1" w:styleId="NoList39">
    <w:name w:val="No List39"/>
    <w:next w:val="NoList"/>
    <w:semiHidden/>
    <w:rsid w:val="009F7A97"/>
  </w:style>
  <w:style w:type="numbering" w:customStyle="1" w:styleId="NoList49">
    <w:name w:val="No List49"/>
    <w:next w:val="NoList"/>
    <w:semiHidden/>
    <w:rsid w:val="009F7A97"/>
  </w:style>
  <w:style w:type="numbering" w:customStyle="1" w:styleId="NoList51">
    <w:name w:val="No List51"/>
    <w:next w:val="NoList"/>
    <w:uiPriority w:val="99"/>
    <w:semiHidden/>
    <w:unhideWhenUsed/>
    <w:rsid w:val="009F7A97"/>
  </w:style>
  <w:style w:type="numbering" w:customStyle="1" w:styleId="NoList112">
    <w:name w:val="No List112"/>
    <w:next w:val="NoList"/>
    <w:semiHidden/>
    <w:unhideWhenUsed/>
    <w:rsid w:val="009F7A97"/>
  </w:style>
  <w:style w:type="numbering" w:customStyle="1" w:styleId="NoList61">
    <w:name w:val="No List61"/>
    <w:next w:val="NoList"/>
    <w:uiPriority w:val="99"/>
    <w:semiHidden/>
    <w:unhideWhenUsed/>
    <w:rsid w:val="009F7A97"/>
  </w:style>
  <w:style w:type="numbering" w:customStyle="1" w:styleId="NoList121">
    <w:name w:val="No List121"/>
    <w:next w:val="NoList"/>
    <w:uiPriority w:val="99"/>
    <w:semiHidden/>
    <w:unhideWhenUsed/>
    <w:rsid w:val="009F7A97"/>
  </w:style>
  <w:style w:type="table" w:customStyle="1" w:styleId="TableGrid11">
    <w:name w:val="Table Grid11"/>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9F7A97"/>
  </w:style>
  <w:style w:type="numbering" w:customStyle="1" w:styleId="NoList211">
    <w:name w:val="No List211"/>
    <w:next w:val="NoList"/>
    <w:semiHidden/>
    <w:rsid w:val="009F7A97"/>
  </w:style>
  <w:style w:type="numbering" w:customStyle="1" w:styleId="NoList311">
    <w:name w:val="No List311"/>
    <w:next w:val="NoList"/>
    <w:semiHidden/>
    <w:rsid w:val="009F7A97"/>
  </w:style>
  <w:style w:type="numbering" w:customStyle="1" w:styleId="NoList411">
    <w:name w:val="No List411"/>
    <w:next w:val="NoList"/>
    <w:semiHidden/>
    <w:rsid w:val="009F7A97"/>
  </w:style>
  <w:style w:type="numbering" w:customStyle="1" w:styleId="NoList511">
    <w:name w:val="No List511"/>
    <w:next w:val="NoList"/>
    <w:uiPriority w:val="99"/>
    <w:semiHidden/>
    <w:unhideWhenUsed/>
    <w:rsid w:val="009F7A97"/>
  </w:style>
  <w:style w:type="numbering" w:customStyle="1" w:styleId="NoList11111">
    <w:name w:val="No List11111"/>
    <w:next w:val="NoList"/>
    <w:semiHidden/>
    <w:unhideWhenUsed/>
    <w:rsid w:val="009F7A97"/>
  </w:style>
  <w:style w:type="numbering" w:customStyle="1" w:styleId="NoList71">
    <w:name w:val="No List71"/>
    <w:next w:val="NoList"/>
    <w:uiPriority w:val="99"/>
    <w:semiHidden/>
    <w:unhideWhenUsed/>
    <w:rsid w:val="009F7A97"/>
  </w:style>
  <w:style w:type="numbering" w:customStyle="1" w:styleId="NoList131">
    <w:name w:val="No List131"/>
    <w:next w:val="NoList"/>
    <w:semiHidden/>
    <w:unhideWhenUsed/>
    <w:rsid w:val="009F7A97"/>
  </w:style>
  <w:style w:type="table" w:customStyle="1" w:styleId="TableGrid21">
    <w:name w:val="Table Grid21"/>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7526A"/>
  </w:style>
  <w:style w:type="numbering" w:customStyle="1" w:styleId="NoList113">
    <w:name w:val="No List113"/>
    <w:next w:val="NoList"/>
    <w:semiHidden/>
    <w:unhideWhenUsed/>
    <w:rsid w:val="0097526A"/>
  </w:style>
  <w:style w:type="table" w:customStyle="1" w:styleId="TableGrid12">
    <w:name w:val="Table Grid12"/>
    <w:basedOn w:val="TableNormal"/>
    <w:next w:val="TableGrid"/>
    <w:uiPriority w:val="59"/>
    <w:rsid w:val="009752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7E0EA6"/>
  </w:style>
  <w:style w:type="character" w:customStyle="1" w:styleId="CommentReference13">
    <w:name w:val="Comment Reference13"/>
    <w:rsid w:val="007E0EA6"/>
    <w:rPr>
      <w:sz w:val="16"/>
      <w:szCs w:val="16"/>
    </w:rPr>
  </w:style>
  <w:style w:type="paragraph" w:customStyle="1" w:styleId="CommentText13">
    <w:name w:val="Comment Text13"/>
    <w:basedOn w:val="Normal"/>
    <w:rsid w:val="007E0EA6"/>
    <w:pPr>
      <w:suppressAutoHyphens/>
      <w:spacing w:line="100" w:lineRule="atLeast"/>
    </w:pPr>
    <w:rPr>
      <w:rFonts w:eastAsia="Arial Unicode MS"/>
      <w:color w:val="000000"/>
      <w:kern w:val="1"/>
      <w:sz w:val="20"/>
      <w:szCs w:val="20"/>
      <w:lang w:eastAsia="ar-SA"/>
    </w:rPr>
  </w:style>
  <w:style w:type="paragraph" w:customStyle="1" w:styleId="CommentSubject13">
    <w:name w:val="Comment Subject13"/>
    <w:basedOn w:val="CommentText13"/>
    <w:rsid w:val="007E0EA6"/>
    <w:rPr>
      <w:b/>
      <w:bCs/>
    </w:rPr>
  </w:style>
  <w:style w:type="table" w:customStyle="1" w:styleId="TableGrid13">
    <w:name w:val="Table Grid13"/>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b">
    <w:name w:val="Char Char13"/>
    <w:locked/>
    <w:rsid w:val="007E0EA6"/>
    <w:rPr>
      <w:rFonts w:ascii="Cambria" w:hAnsi="Cambria"/>
      <w:b/>
      <w:bCs/>
      <w:kern w:val="32"/>
      <w:sz w:val="32"/>
      <w:szCs w:val="32"/>
      <w:lang w:val="en-US" w:eastAsia="en-US" w:bidi="ar-SA"/>
    </w:rPr>
  </w:style>
  <w:style w:type="numbering" w:customStyle="1" w:styleId="NoList114">
    <w:name w:val="No List114"/>
    <w:next w:val="NoList"/>
    <w:semiHidden/>
    <w:rsid w:val="007E0EA6"/>
  </w:style>
  <w:style w:type="numbering" w:customStyle="1" w:styleId="NoList212">
    <w:name w:val="No List212"/>
    <w:next w:val="NoList"/>
    <w:semiHidden/>
    <w:rsid w:val="007E0EA6"/>
  </w:style>
  <w:style w:type="numbering" w:customStyle="1" w:styleId="NoList310">
    <w:name w:val="No List310"/>
    <w:next w:val="NoList"/>
    <w:semiHidden/>
    <w:rsid w:val="007E0EA6"/>
  </w:style>
  <w:style w:type="numbering" w:customStyle="1" w:styleId="NoList410">
    <w:name w:val="No List410"/>
    <w:next w:val="NoList"/>
    <w:semiHidden/>
    <w:rsid w:val="007E0EA6"/>
  </w:style>
  <w:style w:type="paragraph" w:customStyle="1" w:styleId="DecimalAligned">
    <w:name w:val="Decimal Aligned"/>
    <w:basedOn w:val="Normal"/>
    <w:uiPriority w:val="40"/>
    <w:qFormat/>
    <w:rsid w:val="007E0EA6"/>
    <w:pPr>
      <w:tabs>
        <w:tab w:val="decimal" w:pos="360"/>
      </w:tabs>
      <w:spacing w:after="200" w:line="276" w:lineRule="auto"/>
    </w:pPr>
    <w:rPr>
      <w:rFonts w:ascii="Calibri" w:hAnsi="Calibri"/>
      <w:sz w:val="22"/>
      <w:szCs w:val="22"/>
    </w:rPr>
  </w:style>
  <w:style w:type="character" w:styleId="SubtleEmphasis">
    <w:name w:val="Subtle Emphasis"/>
    <w:uiPriority w:val="19"/>
    <w:qFormat/>
    <w:rsid w:val="007E0EA6"/>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7E0EA6"/>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52">
    <w:name w:val="No List52"/>
    <w:next w:val="NoList"/>
    <w:uiPriority w:val="99"/>
    <w:semiHidden/>
    <w:unhideWhenUsed/>
    <w:rsid w:val="007E0EA6"/>
  </w:style>
  <w:style w:type="numbering" w:customStyle="1" w:styleId="NoList115">
    <w:name w:val="No List115"/>
    <w:next w:val="NoList"/>
    <w:semiHidden/>
    <w:unhideWhenUsed/>
    <w:rsid w:val="007E0EA6"/>
  </w:style>
  <w:style w:type="table" w:customStyle="1" w:styleId="TableGrid14">
    <w:name w:val="Table Grid14"/>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E0EA6"/>
  </w:style>
  <w:style w:type="numbering" w:customStyle="1" w:styleId="NoList122">
    <w:name w:val="No List122"/>
    <w:next w:val="NoList"/>
    <w:semiHidden/>
    <w:unhideWhenUsed/>
    <w:rsid w:val="007E0EA6"/>
  </w:style>
  <w:style w:type="table" w:customStyle="1" w:styleId="TableGrid22">
    <w:name w:val="Table Grid22"/>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7E0EA6"/>
  </w:style>
  <w:style w:type="numbering" w:customStyle="1" w:styleId="NoList132">
    <w:name w:val="No List132"/>
    <w:next w:val="NoList"/>
    <w:uiPriority w:val="99"/>
    <w:semiHidden/>
    <w:unhideWhenUsed/>
    <w:rsid w:val="007E0EA6"/>
  </w:style>
  <w:style w:type="table" w:customStyle="1" w:styleId="TableGrid31">
    <w:name w:val="Table Grid31"/>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7E0EA6"/>
  </w:style>
  <w:style w:type="numbering" w:customStyle="1" w:styleId="NoList213">
    <w:name w:val="No List213"/>
    <w:next w:val="NoList"/>
    <w:semiHidden/>
    <w:rsid w:val="007E0EA6"/>
  </w:style>
  <w:style w:type="numbering" w:customStyle="1" w:styleId="NoList312">
    <w:name w:val="No List312"/>
    <w:next w:val="NoList"/>
    <w:semiHidden/>
    <w:rsid w:val="007E0EA6"/>
  </w:style>
  <w:style w:type="numbering" w:customStyle="1" w:styleId="NoList412">
    <w:name w:val="No List412"/>
    <w:next w:val="NoList"/>
    <w:semiHidden/>
    <w:rsid w:val="007E0EA6"/>
  </w:style>
  <w:style w:type="numbering" w:customStyle="1" w:styleId="NoList50">
    <w:name w:val="No List50"/>
    <w:next w:val="NoList"/>
    <w:uiPriority w:val="99"/>
    <w:semiHidden/>
    <w:unhideWhenUsed/>
    <w:rsid w:val="00F3252E"/>
  </w:style>
  <w:style w:type="character" w:customStyle="1" w:styleId="CommentReference14">
    <w:name w:val="Comment Reference14"/>
    <w:rsid w:val="00F3252E"/>
    <w:rPr>
      <w:sz w:val="16"/>
      <w:szCs w:val="16"/>
    </w:rPr>
  </w:style>
  <w:style w:type="paragraph" w:customStyle="1" w:styleId="CommentText14">
    <w:name w:val="Comment Text14"/>
    <w:basedOn w:val="Normal"/>
    <w:rsid w:val="00F3252E"/>
    <w:pPr>
      <w:suppressAutoHyphens/>
      <w:spacing w:line="100" w:lineRule="atLeast"/>
    </w:pPr>
    <w:rPr>
      <w:rFonts w:eastAsia="Arial Unicode MS"/>
      <w:color w:val="000000"/>
      <w:kern w:val="1"/>
      <w:sz w:val="20"/>
      <w:szCs w:val="20"/>
      <w:lang w:eastAsia="ar-SA"/>
    </w:rPr>
  </w:style>
  <w:style w:type="paragraph" w:customStyle="1" w:styleId="CommentSubject14">
    <w:name w:val="Comment Subject14"/>
    <w:basedOn w:val="CommentText14"/>
    <w:rsid w:val="00F3252E"/>
    <w:rPr>
      <w:b/>
      <w:bCs/>
    </w:rPr>
  </w:style>
  <w:style w:type="table" w:customStyle="1" w:styleId="TableGrid15">
    <w:name w:val="Table Grid15"/>
    <w:basedOn w:val="TableNormal"/>
    <w:next w:val="TableGrid"/>
    <w:uiPriority w:val="59"/>
    <w:rsid w:val="00F3252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c">
    <w:name w:val="Char Char13"/>
    <w:basedOn w:val="DefaultParagraphFont"/>
    <w:locked/>
    <w:rsid w:val="00F3252E"/>
    <w:rPr>
      <w:rFonts w:ascii="Cambria" w:hAnsi="Cambria"/>
      <w:b/>
      <w:bCs/>
      <w:kern w:val="32"/>
      <w:sz w:val="32"/>
      <w:szCs w:val="32"/>
      <w:lang w:val="en-US" w:eastAsia="en-US" w:bidi="ar-SA"/>
    </w:rPr>
  </w:style>
  <w:style w:type="character" w:customStyle="1" w:styleId="CharChara">
    <w:name w:val="Char Char"/>
    <w:basedOn w:val="DefaultParagraphFont"/>
    <w:rsid w:val="00F3252E"/>
    <w:rPr>
      <w:sz w:val="24"/>
      <w:szCs w:val="24"/>
    </w:rPr>
  </w:style>
  <w:style w:type="numbering" w:customStyle="1" w:styleId="NoList116">
    <w:name w:val="No List116"/>
    <w:next w:val="NoList"/>
    <w:semiHidden/>
    <w:rsid w:val="00F3252E"/>
  </w:style>
  <w:style w:type="numbering" w:customStyle="1" w:styleId="NoList214">
    <w:name w:val="No List214"/>
    <w:next w:val="NoList"/>
    <w:semiHidden/>
    <w:rsid w:val="00F3252E"/>
  </w:style>
  <w:style w:type="numbering" w:customStyle="1" w:styleId="NoList313">
    <w:name w:val="No List313"/>
    <w:next w:val="NoList"/>
    <w:semiHidden/>
    <w:rsid w:val="00F3252E"/>
  </w:style>
  <w:style w:type="numbering" w:customStyle="1" w:styleId="NoList413">
    <w:name w:val="No List413"/>
    <w:next w:val="NoList"/>
    <w:semiHidden/>
    <w:rsid w:val="00F3252E"/>
  </w:style>
  <w:style w:type="paragraph" w:customStyle="1" w:styleId="esegmentp">
    <w:name w:val="esegment_p"/>
    <w:basedOn w:val="Normal"/>
    <w:rsid w:val="00F3252E"/>
    <w:pPr>
      <w:spacing w:after="210"/>
      <w:ind w:firstLine="240"/>
      <w:jc w:val="both"/>
    </w:pPr>
    <w:rPr>
      <w:color w:val="313131"/>
      <w:lang w:val="sl-SI" w:eastAsia="sl-SI"/>
    </w:rPr>
  </w:style>
  <w:style w:type="paragraph" w:customStyle="1" w:styleId="odluka-zakon">
    <w:name w:val="odluka-zakon"/>
    <w:basedOn w:val="Normal"/>
    <w:rsid w:val="00F3252E"/>
    <w:pPr>
      <w:spacing w:before="100" w:beforeAutospacing="1" w:after="100" w:afterAutospacing="1"/>
    </w:pPr>
    <w:rPr>
      <w:lang w:val="sr-Latn-BA" w:eastAsia="sr-Latn-BA"/>
    </w:rPr>
  </w:style>
  <w:style w:type="numbering" w:customStyle="1" w:styleId="NoList53">
    <w:name w:val="No List53"/>
    <w:next w:val="NoList"/>
    <w:uiPriority w:val="99"/>
    <w:semiHidden/>
    <w:unhideWhenUsed/>
    <w:rsid w:val="008B6B3E"/>
  </w:style>
  <w:style w:type="character" w:customStyle="1" w:styleId="CommentReference15">
    <w:name w:val="Comment Reference15"/>
    <w:rsid w:val="008B6B3E"/>
    <w:rPr>
      <w:sz w:val="16"/>
      <w:szCs w:val="16"/>
    </w:rPr>
  </w:style>
  <w:style w:type="paragraph" w:customStyle="1" w:styleId="CommentText15">
    <w:name w:val="Comment Text15"/>
    <w:basedOn w:val="Normal"/>
    <w:rsid w:val="008B6B3E"/>
    <w:pPr>
      <w:suppressAutoHyphens/>
      <w:spacing w:line="100" w:lineRule="atLeast"/>
    </w:pPr>
    <w:rPr>
      <w:rFonts w:eastAsia="Arial Unicode MS"/>
      <w:color w:val="000000"/>
      <w:kern w:val="1"/>
      <w:sz w:val="20"/>
      <w:szCs w:val="20"/>
      <w:lang w:eastAsia="ar-SA"/>
    </w:rPr>
  </w:style>
  <w:style w:type="paragraph" w:customStyle="1" w:styleId="CommentSubject15">
    <w:name w:val="Comment Subject15"/>
    <w:basedOn w:val="CommentText15"/>
    <w:rsid w:val="008B6B3E"/>
    <w:rPr>
      <w:b/>
      <w:bCs/>
    </w:rPr>
  </w:style>
  <w:style w:type="table" w:customStyle="1" w:styleId="TableGrid16">
    <w:name w:val="Table Grid16"/>
    <w:basedOn w:val="TableNormal"/>
    <w:next w:val="TableGrid"/>
    <w:uiPriority w:val="59"/>
    <w:rsid w:val="008B6B3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d">
    <w:name w:val="Char Char13"/>
    <w:locked/>
    <w:rsid w:val="008B6B3E"/>
    <w:rPr>
      <w:rFonts w:ascii="Cambria" w:hAnsi="Cambria"/>
      <w:b/>
      <w:bCs/>
      <w:kern w:val="32"/>
      <w:sz w:val="32"/>
      <w:szCs w:val="32"/>
      <w:lang w:val="en-US" w:eastAsia="en-US" w:bidi="ar-SA"/>
    </w:rPr>
  </w:style>
  <w:style w:type="character" w:customStyle="1" w:styleId="CharCharb">
    <w:name w:val="Char Char"/>
    <w:rsid w:val="008B6B3E"/>
    <w:rPr>
      <w:sz w:val="24"/>
      <w:szCs w:val="24"/>
    </w:rPr>
  </w:style>
  <w:style w:type="numbering" w:customStyle="1" w:styleId="NoList117">
    <w:name w:val="No List117"/>
    <w:next w:val="NoList"/>
    <w:semiHidden/>
    <w:rsid w:val="008B6B3E"/>
  </w:style>
  <w:style w:type="numbering" w:customStyle="1" w:styleId="NoList215">
    <w:name w:val="No List215"/>
    <w:next w:val="NoList"/>
    <w:semiHidden/>
    <w:rsid w:val="008B6B3E"/>
  </w:style>
  <w:style w:type="numbering" w:customStyle="1" w:styleId="NoList314">
    <w:name w:val="No List314"/>
    <w:next w:val="NoList"/>
    <w:semiHidden/>
    <w:rsid w:val="008B6B3E"/>
  </w:style>
  <w:style w:type="numbering" w:customStyle="1" w:styleId="NoList414">
    <w:name w:val="No List414"/>
    <w:next w:val="NoList"/>
    <w:semiHidden/>
    <w:rsid w:val="008B6B3E"/>
  </w:style>
  <w:style w:type="numbering" w:customStyle="1" w:styleId="NoList54">
    <w:name w:val="No List54"/>
    <w:next w:val="NoList"/>
    <w:uiPriority w:val="99"/>
    <w:semiHidden/>
    <w:unhideWhenUsed/>
    <w:rsid w:val="00810E69"/>
  </w:style>
  <w:style w:type="character" w:customStyle="1" w:styleId="CommentReference16">
    <w:name w:val="Comment Reference16"/>
    <w:rsid w:val="00810E69"/>
    <w:rPr>
      <w:sz w:val="16"/>
      <w:szCs w:val="16"/>
    </w:rPr>
  </w:style>
  <w:style w:type="paragraph" w:customStyle="1" w:styleId="CommentText16">
    <w:name w:val="Comment Text16"/>
    <w:basedOn w:val="Normal"/>
    <w:rsid w:val="00810E69"/>
    <w:pPr>
      <w:suppressAutoHyphens/>
      <w:spacing w:line="100" w:lineRule="atLeast"/>
    </w:pPr>
    <w:rPr>
      <w:rFonts w:eastAsia="Arial Unicode MS"/>
      <w:color w:val="000000"/>
      <w:kern w:val="1"/>
      <w:sz w:val="20"/>
      <w:szCs w:val="20"/>
      <w:lang w:eastAsia="ar-SA"/>
    </w:rPr>
  </w:style>
  <w:style w:type="paragraph" w:customStyle="1" w:styleId="CommentSubject16">
    <w:name w:val="Comment Subject16"/>
    <w:basedOn w:val="CommentText16"/>
    <w:rsid w:val="00810E69"/>
    <w:rPr>
      <w:b/>
      <w:bCs/>
    </w:rPr>
  </w:style>
  <w:style w:type="table" w:customStyle="1" w:styleId="TableGrid17">
    <w:name w:val="Table Grid17"/>
    <w:basedOn w:val="TableNormal"/>
    <w:next w:val="TableGrid"/>
    <w:uiPriority w:val="59"/>
    <w:rsid w:val="00810E6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e">
    <w:name w:val="Char Char13"/>
    <w:locked/>
    <w:rsid w:val="00810E69"/>
    <w:rPr>
      <w:rFonts w:ascii="Cambria" w:hAnsi="Cambria"/>
      <w:b/>
      <w:bCs/>
      <w:kern w:val="32"/>
      <w:sz w:val="32"/>
      <w:szCs w:val="32"/>
      <w:lang w:val="en-US" w:eastAsia="en-US" w:bidi="ar-SA"/>
    </w:rPr>
  </w:style>
  <w:style w:type="character" w:customStyle="1" w:styleId="BodytextBold">
    <w:name w:val="Body text + Bold"/>
    <w:uiPriority w:val="99"/>
    <w:rsid w:val="00810E69"/>
    <w:rPr>
      <w:rFonts w:ascii="Times New Roman" w:hAnsi="Times New Roman" w:cs="Times New Roman"/>
      <w:b/>
      <w:bCs/>
      <w:sz w:val="23"/>
      <w:szCs w:val="23"/>
      <w:u w:val="none"/>
      <w:shd w:val="clear" w:color="auto" w:fill="FFFFFF"/>
      <w:lang w:val="sr-Cyrl-CS" w:eastAsia="sr-Cyrl-CS"/>
    </w:rPr>
  </w:style>
  <w:style w:type="character" w:customStyle="1" w:styleId="Bodytext3NotBold">
    <w:name w:val="Body text (3) + Not Bold"/>
    <w:uiPriority w:val="99"/>
    <w:rsid w:val="00810E69"/>
    <w:rPr>
      <w:rFonts w:ascii="Times New Roman" w:hAnsi="Times New Roman" w:cs="Times New Roman"/>
      <w:b w:val="0"/>
      <w:bCs w:val="0"/>
      <w:sz w:val="23"/>
      <w:szCs w:val="23"/>
      <w:u w:val="none"/>
      <w:shd w:val="clear" w:color="auto" w:fill="FFFFFF"/>
      <w:lang w:val="sr-Cyrl-CS" w:eastAsia="sr-Cyrl-CS"/>
    </w:rPr>
  </w:style>
  <w:style w:type="character" w:customStyle="1" w:styleId="Heading2NotBold">
    <w:name w:val="Heading #2 + Not Bold"/>
    <w:uiPriority w:val="99"/>
    <w:rsid w:val="00810E69"/>
    <w:rPr>
      <w:rFonts w:ascii="Times New Roman" w:hAnsi="Times New Roman" w:cs="Times New Roman"/>
      <w:b w:val="0"/>
      <w:bCs w:val="0"/>
      <w:sz w:val="23"/>
      <w:szCs w:val="23"/>
      <w:shd w:val="clear" w:color="auto" w:fill="FFFFFF"/>
      <w:lang w:val="sr-Cyrl-CS" w:eastAsia="sr-Cyrl-CS"/>
    </w:rPr>
  </w:style>
  <w:style w:type="numbering" w:customStyle="1" w:styleId="NoList118">
    <w:name w:val="No List118"/>
    <w:next w:val="NoList"/>
    <w:semiHidden/>
    <w:rsid w:val="00810E69"/>
  </w:style>
  <w:style w:type="numbering" w:customStyle="1" w:styleId="NoList216">
    <w:name w:val="No List216"/>
    <w:next w:val="NoList"/>
    <w:semiHidden/>
    <w:rsid w:val="00810E69"/>
  </w:style>
  <w:style w:type="numbering" w:customStyle="1" w:styleId="NoList315">
    <w:name w:val="No List315"/>
    <w:next w:val="NoList"/>
    <w:semiHidden/>
    <w:rsid w:val="00810E69"/>
  </w:style>
  <w:style w:type="numbering" w:customStyle="1" w:styleId="NoList415">
    <w:name w:val="No List415"/>
    <w:next w:val="NoList"/>
    <w:semiHidden/>
    <w:rsid w:val="00810E69"/>
  </w:style>
  <w:style w:type="table" w:customStyle="1" w:styleId="LightShading-Accent12">
    <w:name w:val="Light Shading - Accent 12"/>
    <w:basedOn w:val="TableNormal"/>
    <w:uiPriority w:val="60"/>
    <w:rsid w:val="00810E69"/>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55">
    <w:name w:val="No List55"/>
    <w:next w:val="NoList"/>
    <w:uiPriority w:val="99"/>
    <w:semiHidden/>
    <w:unhideWhenUsed/>
    <w:rsid w:val="003D6548"/>
  </w:style>
  <w:style w:type="character" w:customStyle="1" w:styleId="CommentReference17">
    <w:name w:val="Comment Reference17"/>
    <w:rsid w:val="003D6548"/>
    <w:rPr>
      <w:sz w:val="16"/>
      <w:szCs w:val="16"/>
    </w:rPr>
  </w:style>
  <w:style w:type="paragraph" w:customStyle="1" w:styleId="CommentText17">
    <w:name w:val="Comment Text17"/>
    <w:basedOn w:val="Normal"/>
    <w:rsid w:val="003D6548"/>
    <w:pPr>
      <w:suppressAutoHyphens/>
      <w:spacing w:line="100" w:lineRule="atLeast"/>
    </w:pPr>
    <w:rPr>
      <w:rFonts w:eastAsia="Arial Unicode MS"/>
      <w:color w:val="000000"/>
      <w:kern w:val="1"/>
      <w:sz w:val="20"/>
      <w:szCs w:val="20"/>
      <w:lang w:eastAsia="ar-SA"/>
    </w:rPr>
  </w:style>
  <w:style w:type="paragraph" w:customStyle="1" w:styleId="CommentSubject17">
    <w:name w:val="Comment Subject17"/>
    <w:basedOn w:val="CommentText17"/>
    <w:rsid w:val="003D6548"/>
    <w:rPr>
      <w:b/>
      <w:bCs/>
    </w:rPr>
  </w:style>
  <w:style w:type="table" w:customStyle="1" w:styleId="TableGrid18">
    <w:name w:val="Table Grid18"/>
    <w:basedOn w:val="TableNormal"/>
    <w:next w:val="TableGrid"/>
    <w:uiPriority w:val="59"/>
    <w:rsid w:val="003D654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f">
    <w:name w:val="Char Char13"/>
    <w:locked/>
    <w:rsid w:val="003D6548"/>
    <w:rPr>
      <w:rFonts w:ascii="Cambria" w:hAnsi="Cambria"/>
      <w:b/>
      <w:bCs/>
      <w:kern w:val="32"/>
      <w:sz w:val="32"/>
      <w:szCs w:val="32"/>
      <w:lang w:val="en-US" w:eastAsia="en-US" w:bidi="ar-SA"/>
    </w:rPr>
  </w:style>
  <w:style w:type="character" w:customStyle="1" w:styleId="CharCharc">
    <w:name w:val="Char Char"/>
    <w:rsid w:val="003D6548"/>
    <w:rPr>
      <w:sz w:val="24"/>
      <w:szCs w:val="24"/>
    </w:rPr>
  </w:style>
  <w:style w:type="numbering" w:customStyle="1" w:styleId="NoList119">
    <w:name w:val="No List119"/>
    <w:next w:val="NoList"/>
    <w:semiHidden/>
    <w:rsid w:val="003D6548"/>
  </w:style>
  <w:style w:type="numbering" w:customStyle="1" w:styleId="NoList217">
    <w:name w:val="No List217"/>
    <w:next w:val="NoList"/>
    <w:semiHidden/>
    <w:rsid w:val="003D6548"/>
  </w:style>
  <w:style w:type="numbering" w:customStyle="1" w:styleId="NoList316">
    <w:name w:val="No List316"/>
    <w:next w:val="NoList"/>
    <w:semiHidden/>
    <w:rsid w:val="003D6548"/>
  </w:style>
  <w:style w:type="numbering" w:customStyle="1" w:styleId="NoList416">
    <w:name w:val="No List416"/>
    <w:next w:val="NoList"/>
    <w:semiHidden/>
    <w:rsid w:val="003D6548"/>
  </w:style>
  <w:style w:type="paragraph" w:styleId="CommentSubject">
    <w:name w:val="annotation subject"/>
    <w:basedOn w:val="CommentText"/>
    <w:next w:val="CommentText"/>
    <w:link w:val="CommentSubjectChar1"/>
    <w:uiPriority w:val="99"/>
    <w:semiHidden/>
    <w:unhideWhenUsed/>
    <w:rsid w:val="003D6548"/>
    <w:pPr>
      <w:spacing w:line="100" w:lineRule="atLeast"/>
    </w:pPr>
    <w:rPr>
      <w:b/>
      <w:bCs/>
    </w:rPr>
  </w:style>
  <w:style w:type="character" w:customStyle="1" w:styleId="CommentSubjectChar1">
    <w:name w:val="Comment Subject Char1"/>
    <w:basedOn w:val="CommentTextChar1"/>
    <w:link w:val="CommentSubject"/>
    <w:uiPriority w:val="99"/>
    <w:semiHidden/>
    <w:rsid w:val="003D6548"/>
    <w:rPr>
      <w:rFonts w:ascii="Times New Roman" w:eastAsia="Arial Unicode MS" w:hAnsi="Times New Roman" w:cs="Times New Roman"/>
      <w:b/>
      <w:bCs/>
      <w:color w:val="000000"/>
      <w:kern w:val="1"/>
      <w:sz w:val="20"/>
      <w:szCs w:val="20"/>
      <w:lang w:val="en-US" w:eastAsia="ar-SA"/>
    </w:rPr>
  </w:style>
  <w:style w:type="table" w:customStyle="1" w:styleId="TableGrid32">
    <w:name w:val="Table Grid32"/>
    <w:basedOn w:val="TableNormal"/>
    <w:next w:val="TableGrid"/>
    <w:uiPriority w:val="59"/>
    <w:rsid w:val="007E0430"/>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AE4421"/>
  </w:style>
  <w:style w:type="character" w:customStyle="1" w:styleId="CommentReference18">
    <w:name w:val="Comment Reference18"/>
    <w:rsid w:val="00AE4421"/>
    <w:rPr>
      <w:sz w:val="16"/>
      <w:szCs w:val="16"/>
    </w:rPr>
  </w:style>
  <w:style w:type="paragraph" w:customStyle="1" w:styleId="CommentText18">
    <w:name w:val="Comment Text18"/>
    <w:basedOn w:val="Normal"/>
    <w:rsid w:val="00AE4421"/>
    <w:pPr>
      <w:suppressAutoHyphens/>
      <w:spacing w:line="100" w:lineRule="atLeast"/>
    </w:pPr>
    <w:rPr>
      <w:rFonts w:eastAsia="Arial Unicode MS"/>
      <w:color w:val="000000"/>
      <w:kern w:val="1"/>
      <w:sz w:val="20"/>
      <w:szCs w:val="20"/>
      <w:lang w:eastAsia="ar-SA"/>
    </w:rPr>
  </w:style>
  <w:style w:type="paragraph" w:customStyle="1" w:styleId="CommentSubject18">
    <w:name w:val="Comment Subject18"/>
    <w:basedOn w:val="CommentText18"/>
    <w:rsid w:val="00AE4421"/>
    <w:rPr>
      <w:b/>
      <w:bCs/>
    </w:rPr>
  </w:style>
  <w:style w:type="table" w:customStyle="1" w:styleId="TableGrid19">
    <w:name w:val="Table Grid19"/>
    <w:basedOn w:val="TableNormal"/>
    <w:next w:val="TableGrid"/>
    <w:uiPriority w:val="59"/>
    <w:rsid w:val="00AE442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f0">
    <w:name w:val="Char Char13"/>
    <w:locked/>
    <w:rsid w:val="00AE4421"/>
    <w:rPr>
      <w:rFonts w:ascii="Cambria" w:hAnsi="Cambria"/>
      <w:b/>
      <w:bCs/>
      <w:kern w:val="32"/>
      <w:sz w:val="32"/>
      <w:szCs w:val="32"/>
      <w:lang w:val="en-US" w:eastAsia="en-US" w:bidi="ar-SA"/>
    </w:rPr>
  </w:style>
  <w:style w:type="numbering" w:customStyle="1" w:styleId="NoList120">
    <w:name w:val="No List120"/>
    <w:next w:val="NoList"/>
    <w:semiHidden/>
    <w:rsid w:val="00AE4421"/>
  </w:style>
  <w:style w:type="numbering" w:customStyle="1" w:styleId="NoList218">
    <w:name w:val="No List218"/>
    <w:next w:val="NoList"/>
    <w:semiHidden/>
    <w:rsid w:val="00AE4421"/>
  </w:style>
  <w:style w:type="numbering" w:customStyle="1" w:styleId="NoList317">
    <w:name w:val="No List317"/>
    <w:next w:val="NoList"/>
    <w:semiHidden/>
    <w:rsid w:val="00AE4421"/>
  </w:style>
  <w:style w:type="numbering" w:customStyle="1" w:styleId="NoList417">
    <w:name w:val="No List417"/>
    <w:next w:val="NoList"/>
    <w:semiHidden/>
    <w:rsid w:val="00AE4421"/>
  </w:style>
  <w:style w:type="table" w:customStyle="1" w:styleId="LightShading-Accent13">
    <w:name w:val="Light Shading - Accent 13"/>
    <w:basedOn w:val="TableNormal"/>
    <w:uiPriority w:val="60"/>
    <w:rsid w:val="00AE4421"/>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val="en-US"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val="en-US"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val="en-US"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val="en-US"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val="en-US"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val="en-US"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character" w:customStyle="1" w:styleId="CommentReference4">
    <w:name w:val="Comment Reference4"/>
    <w:rsid w:val="00845E4C"/>
    <w:rPr>
      <w:sz w:val="16"/>
      <w:szCs w:val="16"/>
    </w:rPr>
  </w:style>
  <w:style w:type="paragraph" w:customStyle="1" w:styleId="CommentText4">
    <w:name w:val="Comment Text4"/>
    <w:basedOn w:val="Normal"/>
    <w:rsid w:val="00845E4C"/>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845E4C"/>
    <w:rPr>
      <w:b/>
      <w:bCs/>
    </w:rPr>
  </w:style>
  <w:style w:type="character" w:customStyle="1" w:styleId="CharChar132">
    <w:name w:val="Char Char13"/>
    <w:locked/>
    <w:rsid w:val="00845E4C"/>
    <w:rPr>
      <w:rFonts w:ascii="Cambria" w:hAnsi="Cambria"/>
      <w:b/>
      <w:bCs/>
      <w:kern w:val="32"/>
      <w:sz w:val="32"/>
      <w:szCs w:val="32"/>
      <w:lang w:val="en-US" w:eastAsia="en-US" w:bidi="ar-SA"/>
    </w:rPr>
  </w:style>
  <w:style w:type="character" w:customStyle="1" w:styleId="CharChar2">
    <w:name w:val="Char Char"/>
    <w:rsid w:val="00845E4C"/>
    <w:rPr>
      <w:sz w:val="24"/>
      <w:szCs w:val="24"/>
    </w:rPr>
  </w:style>
  <w:style w:type="numbering" w:customStyle="1" w:styleId="NoList6">
    <w:name w:val="No List6"/>
    <w:next w:val="NoList"/>
    <w:uiPriority w:val="99"/>
    <w:semiHidden/>
    <w:unhideWhenUsed/>
    <w:rsid w:val="002E745B"/>
  </w:style>
  <w:style w:type="character" w:customStyle="1" w:styleId="CommentReference5">
    <w:name w:val="Comment Reference5"/>
    <w:rsid w:val="002E745B"/>
    <w:rPr>
      <w:sz w:val="16"/>
      <w:szCs w:val="16"/>
    </w:rPr>
  </w:style>
  <w:style w:type="paragraph" w:customStyle="1" w:styleId="CommentText5">
    <w:name w:val="Comment Text5"/>
    <w:basedOn w:val="Normal"/>
    <w:rsid w:val="002E745B"/>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2E745B"/>
    <w:rPr>
      <w:b/>
      <w:bCs/>
    </w:rPr>
  </w:style>
  <w:style w:type="table" w:customStyle="1" w:styleId="TableGrid3">
    <w:name w:val="Table Grid3"/>
    <w:basedOn w:val="TableNormal"/>
    <w:next w:val="TableGrid"/>
    <w:uiPriority w:val="59"/>
    <w:rsid w:val="002E745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3">
    <w:name w:val="Char Char13"/>
    <w:locked/>
    <w:rsid w:val="002E745B"/>
    <w:rPr>
      <w:rFonts w:ascii="Cambria" w:hAnsi="Cambria"/>
      <w:b/>
      <w:bCs/>
      <w:kern w:val="32"/>
      <w:sz w:val="32"/>
      <w:szCs w:val="32"/>
      <w:lang w:val="en-US" w:eastAsia="en-US" w:bidi="ar-SA"/>
    </w:rPr>
  </w:style>
  <w:style w:type="character" w:customStyle="1" w:styleId="CharChar3">
    <w:name w:val="Char Char"/>
    <w:rsid w:val="002E745B"/>
    <w:rPr>
      <w:sz w:val="24"/>
      <w:szCs w:val="24"/>
    </w:rPr>
  </w:style>
  <w:style w:type="numbering" w:customStyle="1" w:styleId="NoList13">
    <w:name w:val="No List13"/>
    <w:next w:val="NoList"/>
    <w:semiHidden/>
    <w:rsid w:val="002E745B"/>
  </w:style>
  <w:style w:type="numbering" w:customStyle="1" w:styleId="NoList22">
    <w:name w:val="No List22"/>
    <w:next w:val="NoList"/>
    <w:semiHidden/>
    <w:rsid w:val="002E745B"/>
  </w:style>
  <w:style w:type="numbering" w:customStyle="1" w:styleId="NoList32">
    <w:name w:val="No List32"/>
    <w:next w:val="NoList"/>
    <w:semiHidden/>
    <w:rsid w:val="002E745B"/>
  </w:style>
  <w:style w:type="numbering" w:customStyle="1" w:styleId="NoList42">
    <w:name w:val="No List42"/>
    <w:next w:val="NoList"/>
    <w:semiHidden/>
    <w:rsid w:val="002E745B"/>
  </w:style>
  <w:style w:type="numbering" w:customStyle="1" w:styleId="NoList7">
    <w:name w:val="No List7"/>
    <w:next w:val="NoList"/>
    <w:uiPriority w:val="99"/>
    <w:semiHidden/>
    <w:unhideWhenUsed/>
    <w:rsid w:val="003F69FA"/>
  </w:style>
  <w:style w:type="character" w:customStyle="1" w:styleId="CommentReference6">
    <w:name w:val="Comment Reference6"/>
    <w:rsid w:val="003F69FA"/>
    <w:rPr>
      <w:sz w:val="16"/>
      <w:szCs w:val="16"/>
    </w:rPr>
  </w:style>
  <w:style w:type="paragraph" w:customStyle="1" w:styleId="CommentText6">
    <w:name w:val="Comment Text6"/>
    <w:basedOn w:val="Normal"/>
    <w:rsid w:val="003F69FA"/>
    <w:pPr>
      <w:suppressAutoHyphens/>
      <w:spacing w:line="100" w:lineRule="atLeast"/>
    </w:pPr>
    <w:rPr>
      <w:rFonts w:eastAsia="Arial Unicode MS"/>
      <w:color w:val="000000"/>
      <w:kern w:val="1"/>
      <w:sz w:val="20"/>
      <w:szCs w:val="20"/>
      <w:lang w:eastAsia="ar-SA"/>
    </w:rPr>
  </w:style>
  <w:style w:type="paragraph" w:customStyle="1" w:styleId="CommentSubject6">
    <w:name w:val="Comment Subject6"/>
    <w:basedOn w:val="CommentText6"/>
    <w:rsid w:val="003F69FA"/>
    <w:rPr>
      <w:b/>
      <w:bCs/>
    </w:rPr>
  </w:style>
  <w:style w:type="table" w:customStyle="1" w:styleId="TableGrid4">
    <w:name w:val="Table Grid4"/>
    <w:basedOn w:val="TableNormal"/>
    <w:next w:val="TableGrid"/>
    <w:uiPriority w:val="59"/>
    <w:rsid w:val="003F69F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4">
    <w:name w:val="Char Char13"/>
    <w:locked/>
    <w:rsid w:val="003F69FA"/>
    <w:rPr>
      <w:rFonts w:ascii="Cambria" w:hAnsi="Cambria"/>
      <w:b/>
      <w:bCs/>
      <w:kern w:val="32"/>
      <w:sz w:val="32"/>
      <w:szCs w:val="32"/>
      <w:lang w:val="en-US" w:eastAsia="en-US" w:bidi="ar-SA"/>
    </w:rPr>
  </w:style>
  <w:style w:type="character" w:customStyle="1" w:styleId="CharChar4">
    <w:name w:val="Char Char"/>
    <w:rsid w:val="003F69FA"/>
    <w:rPr>
      <w:sz w:val="24"/>
      <w:szCs w:val="24"/>
    </w:rPr>
  </w:style>
  <w:style w:type="numbering" w:customStyle="1" w:styleId="NoList14">
    <w:name w:val="No List14"/>
    <w:next w:val="NoList"/>
    <w:semiHidden/>
    <w:rsid w:val="003F69FA"/>
  </w:style>
  <w:style w:type="numbering" w:customStyle="1" w:styleId="NoList23">
    <w:name w:val="No List23"/>
    <w:next w:val="NoList"/>
    <w:semiHidden/>
    <w:rsid w:val="003F69FA"/>
  </w:style>
  <w:style w:type="numbering" w:customStyle="1" w:styleId="NoList33">
    <w:name w:val="No List33"/>
    <w:next w:val="NoList"/>
    <w:semiHidden/>
    <w:rsid w:val="003F69FA"/>
  </w:style>
  <w:style w:type="numbering" w:customStyle="1" w:styleId="NoList43">
    <w:name w:val="No List43"/>
    <w:next w:val="NoList"/>
    <w:semiHidden/>
    <w:rsid w:val="003F69FA"/>
  </w:style>
  <w:style w:type="numbering" w:customStyle="1" w:styleId="NoList8">
    <w:name w:val="No List8"/>
    <w:next w:val="NoList"/>
    <w:uiPriority w:val="99"/>
    <w:semiHidden/>
    <w:unhideWhenUsed/>
    <w:rsid w:val="009911BF"/>
  </w:style>
  <w:style w:type="character" w:customStyle="1" w:styleId="CommentReference7">
    <w:name w:val="Comment Reference7"/>
    <w:rsid w:val="009911BF"/>
    <w:rPr>
      <w:sz w:val="16"/>
      <w:szCs w:val="16"/>
    </w:rPr>
  </w:style>
  <w:style w:type="paragraph" w:customStyle="1" w:styleId="CommentText7">
    <w:name w:val="Comment Text7"/>
    <w:basedOn w:val="Normal"/>
    <w:rsid w:val="009911BF"/>
    <w:pPr>
      <w:suppressAutoHyphens/>
      <w:spacing w:line="100" w:lineRule="atLeast"/>
    </w:pPr>
    <w:rPr>
      <w:rFonts w:eastAsia="Arial Unicode MS"/>
      <w:color w:val="000000"/>
      <w:kern w:val="1"/>
      <w:sz w:val="20"/>
      <w:szCs w:val="20"/>
      <w:lang w:eastAsia="ar-SA"/>
    </w:rPr>
  </w:style>
  <w:style w:type="paragraph" w:customStyle="1" w:styleId="CommentSubject7">
    <w:name w:val="Comment Subject7"/>
    <w:basedOn w:val="CommentText7"/>
    <w:rsid w:val="009911BF"/>
    <w:rPr>
      <w:b/>
      <w:bCs/>
    </w:rPr>
  </w:style>
  <w:style w:type="table" w:customStyle="1" w:styleId="TableGrid5">
    <w:name w:val="Table Grid5"/>
    <w:basedOn w:val="TableNormal"/>
    <w:next w:val="TableGrid"/>
    <w:uiPriority w:val="59"/>
    <w:rsid w:val="009911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5">
    <w:name w:val="Char Char13"/>
    <w:locked/>
    <w:rsid w:val="009911BF"/>
    <w:rPr>
      <w:rFonts w:ascii="Cambria" w:hAnsi="Cambria"/>
      <w:b/>
      <w:bCs/>
      <w:kern w:val="32"/>
      <w:sz w:val="32"/>
      <w:szCs w:val="32"/>
      <w:lang w:val="en-US" w:eastAsia="en-US" w:bidi="ar-SA"/>
    </w:rPr>
  </w:style>
  <w:style w:type="character" w:customStyle="1" w:styleId="CharChar5">
    <w:name w:val="Char Char"/>
    <w:rsid w:val="009911BF"/>
    <w:rPr>
      <w:sz w:val="24"/>
      <w:szCs w:val="24"/>
    </w:rPr>
  </w:style>
  <w:style w:type="numbering" w:customStyle="1" w:styleId="NoList15">
    <w:name w:val="No List15"/>
    <w:next w:val="NoList"/>
    <w:semiHidden/>
    <w:rsid w:val="009911BF"/>
  </w:style>
  <w:style w:type="numbering" w:customStyle="1" w:styleId="NoList24">
    <w:name w:val="No List24"/>
    <w:next w:val="NoList"/>
    <w:semiHidden/>
    <w:rsid w:val="009911BF"/>
  </w:style>
  <w:style w:type="numbering" w:customStyle="1" w:styleId="NoList34">
    <w:name w:val="No List34"/>
    <w:next w:val="NoList"/>
    <w:semiHidden/>
    <w:rsid w:val="009911BF"/>
  </w:style>
  <w:style w:type="numbering" w:customStyle="1" w:styleId="NoList44">
    <w:name w:val="No List44"/>
    <w:next w:val="NoList"/>
    <w:semiHidden/>
    <w:rsid w:val="009911BF"/>
  </w:style>
  <w:style w:type="numbering" w:customStyle="1" w:styleId="NoList9">
    <w:name w:val="No List9"/>
    <w:next w:val="NoList"/>
    <w:uiPriority w:val="99"/>
    <w:semiHidden/>
    <w:unhideWhenUsed/>
    <w:rsid w:val="00206390"/>
  </w:style>
  <w:style w:type="character" w:customStyle="1" w:styleId="CommentReference8">
    <w:name w:val="Comment Reference8"/>
    <w:rsid w:val="00206390"/>
    <w:rPr>
      <w:sz w:val="16"/>
      <w:szCs w:val="16"/>
    </w:rPr>
  </w:style>
  <w:style w:type="paragraph" w:customStyle="1" w:styleId="CommentText8">
    <w:name w:val="Comment Text8"/>
    <w:basedOn w:val="Normal"/>
    <w:rsid w:val="00206390"/>
    <w:pPr>
      <w:suppressAutoHyphens/>
      <w:spacing w:line="100" w:lineRule="atLeast"/>
    </w:pPr>
    <w:rPr>
      <w:rFonts w:eastAsia="Arial Unicode MS"/>
      <w:color w:val="000000"/>
      <w:kern w:val="1"/>
      <w:sz w:val="20"/>
      <w:szCs w:val="20"/>
      <w:lang w:eastAsia="ar-SA"/>
    </w:rPr>
  </w:style>
  <w:style w:type="paragraph" w:customStyle="1" w:styleId="CommentSubject8">
    <w:name w:val="Comment Subject8"/>
    <w:basedOn w:val="CommentText8"/>
    <w:rsid w:val="00206390"/>
    <w:rPr>
      <w:b/>
      <w:bCs/>
    </w:rPr>
  </w:style>
  <w:style w:type="table" w:customStyle="1" w:styleId="TableGrid6">
    <w:name w:val="Table Grid6"/>
    <w:basedOn w:val="TableNormal"/>
    <w:next w:val="TableGrid"/>
    <w:uiPriority w:val="59"/>
    <w:rsid w:val="0020639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6">
    <w:name w:val="Char Char13"/>
    <w:locked/>
    <w:rsid w:val="00206390"/>
    <w:rPr>
      <w:rFonts w:ascii="Cambria" w:hAnsi="Cambria"/>
      <w:b/>
      <w:bCs/>
      <w:kern w:val="32"/>
      <w:sz w:val="32"/>
      <w:szCs w:val="32"/>
      <w:lang w:val="en-US" w:eastAsia="en-US" w:bidi="ar-SA"/>
    </w:rPr>
  </w:style>
  <w:style w:type="character" w:customStyle="1" w:styleId="CharChar6">
    <w:name w:val="Char Char"/>
    <w:rsid w:val="00206390"/>
    <w:rPr>
      <w:sz w:val="24"/>
      <w:szCs w:val="24"/>
    </w:rPr>
  </w:style>
  <w:style w:type="numbering" w:customStyle="1" w:styleId="NoList16">
    <w:name w:val="No List16"/>
    <w:next w:val="NoList"/>
    <w:semiHidden/>
    <w:rsid w:val="00206390"/>
  </w:style>
  <w:style w:type="numbering" w:customStyle="1" w:styleId="NoList25">
    <w:name w:val="No List25"/>
    <w:next w:val="NoList"/>
    <w:semiHidden/>
    <w:rsid w:val="00206390"/>
  </w:style>
  <w:style w:type="numbering" w:customStyle="1" w:styleId="NoList35">
    <w:name w:val="No List35"/>
    <w:next w:val="NoList"/>
    <w:semiHidden/>
    <w:rsid w:val="00206390"/>
  </w:style>
  <w:style w:type="numbering" w:customStyle="1" w:styleId="NoList45">
    <w:name w:val="No List45"/>
    <w:next w:val="NoList"/>
    <w:semiHidden/>
    <w:rsid w:val="00206390"/>
  </w:style>
  <w:style w:type="numbering" w:customStyle="1" w:styleId="NoList10">
    <w:name w:val="No List10"/>
    <w:next w:val="NoList"/>
    <w:uiPriority w:val="99"/>
    <w:semiHidden/>
    <w:unhideWhenUsed/>
    <w:rsid w:val="0034768B"/>
  </w:style>
  <w:style w:type="character" w:customStyle="1" w:styleId="CommentReference9">
    <w:name w:val="Comment Reference9"/>
    <w:rsid w:val="0034768B"/>
    <w:rPr>
      <w:sz w:val="16"/>
      <w:szCs w:val="16"/>
    </w:rPr>
  </w:style>
  <w:style w:type="paragraph" w:customStyle="1" w:styleId="CommentText9">
    <w:name w:val="Comment Text9"/>
    <w:basedOn w:val="Normal"/>
    <w:rsid w:val="0034768B"/>
    <w:pPr>
      <w:suppressAutoHyphens/>
      <w:spacing w:line="100" w:lineRule="atLeast"/>
    </w:pPr>
    <w:rPr>
      <w:rFonts w:eastAsia="Arial Unicode MS"/>
      <w:color w:val="000000"/>
      <w:kern w:val="1"/>
      <w:sz w:val="20"/>
      <w:szCs w:val="20"/>
      <w:lang w:eastAsia="ar-SA"/>
    </w:rPr>
  </w:style>
  <w:style w:type="paragraph" w:customStyle="1" w:styleId="CommentSubject9">
    <w:name w:val="Comment Subject9"/>
    <w:basedOn w:val="CommentText9"/>
    <w:rsid w:val="0034768B"/>
    <w:rPr>
      <w:b/>
      <w:bCs/>
    </w:rPr>
  </w:style>
  <w:style w:type="table" w:customStyle="1" w:styleId="TableGrid7">
    <w:name w:val="Table Grid7"/>
    <w:basedOn w:val="TableNormal"/>
    <w:next w:val="TableGrid"/>
    <w:uiPriority w:val="59"/>
    <w:rsid w:val="0034768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7">
    <w:name w:val="Char Char13"/>
    <w:locked/>
    <w:rsid w:val="0034768B"/>
    <w:rPr>
      <w:rFonts w:ascii="Cambria" w:hAnsi="Cambria"/>
      <w:b/>
      <w:bCs/>
      <w:kern w:val="32"/>
      <w:sz w:val="32"/>
      <w:szCs w:val="32"/>
      <w:lang w:val="en-US" w:eastAsia="en-US" w:bidi="ar-SA"/>
    </w:rPr>
  </w:style>
  <w:style w:type="character" w:customStyle="1" w:styleId="CharChar7">
    <w:name w:val="Char Char"/>
    <w:rsid w:val="0034768B"/>
    <w:rPr>
      <w:sz w:val="24"/>
      <w:szCs w:val="24"/>
    </w:rPr>
  </w:style>
  <w:style w:type="numbering" w:customStyle="1" w:styleId="NoList17">
    <w:name w:val="No List17"/>
    <w:next w:val="NoList"/>
    <w:semiHidden/>
    <w:rsid w:val="0034768B"/>
  </w:style>
  <w:style w:type="numbering" w:customStyle="1" w:styleId="NoList26">
    <w:name w:val="No List26"/>
    <w:next w:val="NoList"/>
    <w:semiHidden/>
    <w:rsid w:val="0034768B"/>
  </w:style>
  <w:style w:type="numbering" w:customStyle="1" w:styleId="NoList36">
    <w:name w:val="No List36"/>
    <w:next w:val="NoList"/>
    <w:semiHidden/>
    <w:rsid w:val="0034768B"/>
  </w:style>
  <w:style w:type="numbering" w:customStyle="1" w:styleId="NoList46">
    <w:name w:val="No List46"/>
    <w:next w:val="NoList"/>
    <w:semiHidden/>
    <w:rsid w:val="0034768B"/>
  </w:style>
  <w:style w:type="numbering" w:customStyle="1" w:styleId="NoList18">
    <w:name w:val="No List18"/>
    <w:next w:val="NoList"/>
    <w:uiPriority w:val="99"/>
    <w:semiHidden/>
    <w:unhideWhenUsed/>
    <w:rsid w:val="00041DA0"/>
  </w:style>
  <w:style w:type="character" w:customStyle="1" w:styleId="CommentReference10">
    <w:name w:val="Comment Reference10"/>
    <w:rsid w:val="00041DA0"/>
    <w:rPr>
      <w:sz w:val="16"/>
      <w:szCs w:val="16"/>
    </w:rPr>
  </w:style>
  <w:style w:type="paragraph" w:customStyle="1" w:styleId="CommentText10">
    <w:name w:val="Comment Text10"/>
    <w:basedOn w:val="Normal"/>
    <w:rsid w:val="00041DA0"/>
    <w:pPr>
      <w:suppressAutoHyphens/>
      <w:spacing w:line="100" w:lineRule="atLeast"/>
    </w:pPr>
    <w:rPr>
      <w:rFonts w:eastAsia="Arial Unicode MS"/>
      <w:color w:val="000000"/>
      <w:kern w:val="1"/>
      <w:sz w:val="20"/>
      <w:szCs w:val="20"/>
      <w:lang w:eastAsia="ar-SA"/>
    </w:rPr>
  </w:style>
  <w:style w:type="paragraph" w:customStyle="1" w:styleId="CommentSubject10">
    <w:name w:val="Comment Subject10"/>
    <w:basedOn w:val="CommentText10"/>
    <w:rsid w:val="00041DA0"/>
    <w:rPr>
      <w:b/>
      <w:bCs/>
    </w:rPr>
  </w:style>
  <w:style w:type="table" w:customStyle="1" w:styleId="TableGrid8">
    <w:name w:val="Table Grid8"/>
    <w:basedOn w:val="TableNormal"/>
    <w:next w:val="TableGrid"/>
    <w:uiPriority w:val="59"/>
    <w:rsid w:val="00041D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8">
    <w:name w:val="Char Char13"/>
    <w:locked/>
    <w:rsid w:val="00041DA0"/>
    <w:rPr>
      <w:rFonts w:ascii="Cambria" w:hAnsi="Cambria"/>
      <w:b/>
      <w:bCs/>
      <w:kern w:val="32"/>
      <w:sz w:val="32"/>
      <w:szCs w:val="32"/>
      <w:lang w:val="en-US" w:eastAsia="en-US" w:bidi="ar-SA"/>
    </w:rPr>
  </w:style>
  <w:style w:type="character" w:customStyle="1" w:styleId="CharChar8">
    <w:name w:val="Char Char"/>
    <w:rsid w:val="00041DA0"/>
    <w:rPr>
      <w:sz w:val="24"/>
      <w:szCs w:val="24"/>
    </w:rPr>
  </w:style>
  <w:style w:type="numbering" w:customStyle="1" w:styleId="NoList19">
    <w:name w:val="No List19"/>
    <w:next w:val="NoList"/>
    <w:semiHidden/>
    <w:rsid w:val="00041DA0"/>
  </w:style>
  <w:style w:type="numbering" w:customStyle="1" w:styleId="NoList27">
    <w:name w:val="No List27"/>
    <w:next w:val="NoList"/>
    <w:semiHidden/>
    <w:rsid w:val="00041DA0"/>
  </w:style>
  <w:style w:type="numbering" w:customStyle="1" w:styleId="NoList37">
    <w:name w:val="No List37"/>
    <w:next w:val="NoList"/>
    <w:semiHidden/>
    <w:rsid w:val="00041DA0"/>
  </w:style>
  <w:style w:type="numbering" w:customStyle="1" w:styleId="NoList47">
    <w:name w:val="No List47"/>
    <w:next w:val="NoList"/>
    <w:semiHidden/>
    <w:rsid w:val="00041DA0"/>
  </w:style>
  <w:style w:type="numbering" w:customStyle="1" w:styleId="NoList20">
    <w:name w:val="No List20"/>
    <w:next w:val="NoList"/>
    <w:uiPriority w:val="99"/>
    <w:semiHidden/>
    <w:unhideWhenUsed/>
    <w:rsid w:val="00507E7C"/>
  </w:style>
  <w:style w:type="character" w:customStyle="1" w:styleId="CommentReference11">
    <w:name w:val="Comment Reference11"/>
    <w:rsid w:val="00507E7C"/>
    <w:rPr>
      <w:sz w:val="16"/>
      <w:szCs w:val="16"/>
    </w:rPr>
  </w:style>
  <w:style w:type="paragraph" w:customStyle="1" w:styleId="CommentText11">
    <w:name w:val="Comment Text11"/>
    <w:basedOn w:val="Normal"/>
    <w:rsid w:val="00507E7C"/>
    <w:pPr>
      <w:suppressAutoHyphens/>
      <w:spacing w:line="100" w:lineRule="atLeast"/>
    </w:pPr>
    <w:rPr>
      <w:rFonts w:eastAsia="Arial Unicode MS"/>
      <w:color w:val="000000"/>
      <w:kern w:val="1"/>
      <w:sz w:val="20"/>
      <w:szCs w:val="20"/>
      <w:lang w:eastAsia="ar-SA"/>
    </w:rPr>
  </w:style>
  <w:style w:type="paragraph" w:customStyle="1" w:styleId="CommentSubject11">
    <w:name w:val="Comment Subject11"/>
    <w:basedOn w:val="CommentText11"/>
    <w:rsid w:val="00507E7C"/>
    <w:rPr>
      <w:b/>
      <w:bCs/>
    </w:rPr>
  </w:style>
  <w:style w:type="table" w:customStyle="1" w:styleId="TableGrid9">
    <w:name w:val="Table Grid9"/>
    <w:basedOn w:val="TableNormal"/>
    <w:next w:val="TableGrid"/>
    <w:uiPriority w:val="59"/>
    <w:rsid w:val="00507E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9">
    <w:name w:val="Char Char13"/>
    <w:locked/>
    <w:rsid w:val="00507E7C"/>
    <w:rPr>
      <w:rFonts w:ascii="Cambria" w:hAnsi="Cambria"/>
      <w:b/>
      <w:bCs/>
      <w:kern w:val="32"/>
      <w:sz w:val="32"/>
      <w:szCs w:val="32"/>
      <w:lang w:val="en-US" w:eastAsia="en-US" w:bidi="ar-SA"/>
    </w:rPr>
  </w:style>
  <w:style w:type="character" w:customStyle="1" w:styleId="CharChar9">
    <w:name w:val="Char Char"/>
    <w:rsid w:val="00507E7C"/>
    <w:rPr>
      <w:sz w:val="24"/>
      <w:szCs w:val="24"/>
    </w:rPr>
  </w:style>
  <w:style w:type="numbering" w:customStyle="1" w:styleId="NoList110">
    <w:name w:val="No List110"/>
    <w:next w:val="NoList"/>
    <w:semiHidden/>
    <w:rsid w:val="00507E7C"/>
  </w:style>
  <w:style w:type="numbering" w:customStyle="1" w:styleId="NoList28">
    <w:name w:val="No List28"/>
    <w:next w:val="NoList"/>
    <w:semiHidden/>
    <w:rsid w:val="00507E7C"/>
  </w:style>
  <w:style w:type="numbering" w:customStyle="1" w:styleId="NoList38">
    <w:name w:val="No List38"/>
    <w:next w:val="NoList"/>
    <w:semiHidden/>
    <w:rsid w:val="00507E7C"/>
  </w:style>
  <w:style w:type="numbering" w:customStyle="1" w:styleId="NoList48">
    <w:name w:val="No List48"/>
    <w:next w:val="NoList"/>
    <w:semiHidden/>
    <w:rsid w:val="00507E7C"/>
  </w:style>
  <w:style w:type="numbering" w:customStyle="1" w:styleId="NoList29">
    <w:name w:val="No List29"/>
    <w:next w:val="NoList"/>
    <w:uiPriority w:val="99"/>
    <w:semiHidden/>
    <w:unhideWhenUsed/>
    <w:rsid w:val="009F7A97"/>
  </w:style>
  <w:style w:type="character" w:customStyle="1" w:styleId="CommentReference12">
    <w:name w:val="Comment Reference12"/>
    <w:rsid w:val="009F7A97"/>
    <w:rPr>
      <w:sz w:val="16"/>
      <w:szCs w:val="16"/>
    </w:rPr>
  </w:style>
  <w:style w:type="paragraph" w:customStyle="1" w:styleId="CommentText12">
    <w:name w:val="Comment Text12"/>
    <w:basedOn w:val="Normal"/>
    <w:rsid w:val="009F7A97"/>
    <w:pPr>
      <w:suppressAutoHyphens/>
      <w:spacing w:line="100" w:lineRule="atLeast"/>
    </w:pPr>
    <w:rPr>
      <w:rFonts w:eastAsia="Arial Unicode MS"/>
      <w:color w:val="000000"/>
      <w:kern w:val="1"/>
      <w:sz w:val="20"/>
      <w:szCs w:val="20"/>
      <w:lang w:eastAsia="ar-SA"/>
    </w:rPr>
  </w:style>
  <w:style w:type="paragraph" w:customStyle="1" w:styleId="CommentSubject12">
    <w:name w:val="Comment Subject12"/>
    <w:basedOn w:val="CommentText12"/>
    <w:rsid w:val="009F7A97"/>
    <w:rPr>
      <w:b/>
      <w:bCs/>
    </w:rPr>
  </w:style>
  <w:style w:type="table" w:customStyle="1" w:styleId="TableGrid10">
    <w:name w:val="Table Grid10"/>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a">
    <w:name w:val="Char Char13"/>
    <w:locked/>
    <w:rsid w:val="009F7A97"/>
    <w:rPr>
      <w:rFonts w:ascii="Cambria" w:hAnsi="Cambria"/>
      <w:b/>
      <w:bCs/>
      <w:kern w:val="32"/>
      <w:sz w:val="32"/>
      <w:szCs w:val="32"/>
      <w:lang w:val="en-US" w:eastAsia="en-US" w:bidi="ar-SA"/>
    </w:rPr>
  </w:style>
  <w:style w:type="numbering" w:customStyle="1" w:styleId="NoList111">
    <w:name w:val="No List111"/>
    <w:next w:val="NoList"/>
    <w:semiHidden/>
    <w:rsid w:val="009F7A97"/>
  </w:style>
  <w:style w:type="numbering" w:customStyle="1" w:styleId="NoList210">
    <w:name w:val="No List210"/>
    <w:next w:val="NoList"/>
    <w:semiHidden/>
    <w:rsid w:val="009F7A97"/>
  </w:style>
  <w:style w:type="numbering" w:customStyle="1" w:styleId="NoList39">
    <w:name w:val="No List39"/>
    <w:next w:val="NoList"/>
    <w:semiHidden/>
    <w:rsid w:val="009F7A97"/>
  </w:style>
  <w:style w:type="numbering" w:customStyle="1" w:styleId="NoList49">
    <w:name w:val="No List49"/>
    <w:next w:val="NoList"/>
    <w:semiHidden/>
    <w:rsid w:val="009F7A97"/>
  </w:style>
  <w:style w:type="numbering" w:customStyle="1" w:styleId="NoList51">
    <w:name w:val="No List51"/>
    <w:next w:val="NoList"/>
    <w:uiPriority w:val="99"/>
    <w:semiHidden/>
    <w:unhideWhenUsed/>
    <w:rsid w:val="009F7A97"/>
  </w:style>
  <w:style w:type="numbering" w:customStyle="1" w:styleId="NoList112">
    <w:name w:val="No List112"/>
    <w:next w:val="NoList"/>
    <w:semiHidden/>
    <w:unhideWhenUsed/>
    <w:rsid w:val="009F7A97"/>
  </w:style>
  <w:style w:type="numbering" w:customStyle="1" w:styleId="NoList61">
    <w:name w:val="No List61"/>
    <w:next w:val="NoList"/>
    <w:uiPriority w:val="99"/>
    <w:semiHidden/>
    <w:unhideWhenUsed/>
    <w:rsid w:val="009F7A97"/>
  </w:style>
  <w:style w:type="numbering" w:customStyle="1" w:styleId="NoList121">
    <w:name w:val="No List121"/>
    <w:next w:val="NoList"/>
    <w:uiPriority w:val="99"/>
    <w:semiHidden/>
    <w:unhideWhenUsed/>
    <w:rsid w:val="009F7A97"/>
  </w:style>
  <w:style w:type="table" w:customStyle="1" w:styleId="TableGrid11">
    <w:name w:val="Table Grid11"/>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9F7A97"/>
  </w:style>
  <w:style w:type="numbering" w:customStyle="1" w:styleId="NoList211">
    <w:name w:val="No List211"/>
    <w:next w:val="NoList"/>
    <w:semiHidden/>
    <w:rsid w:val="009F7A97"/>
  </w:style>
  <w:style w:type="numbering" w:customStyle="1" w:styleId="NoList311">
    <w:name w:val="No List311"/>
    <w:next w:val="NoList"/>
    <w:semiHidden/>
    <w:rsid w:val="009F7A97"/>
  </w:style>
  <w:style w:type="numbering" w:customStyle="1" w:styleId="NoList411">
    <w:name w:val="No List411"/>
    <w:next w:val="NoList"/>
    <w:semiHidden/>
    <w:rsid w:val="009F7A97"/>
  </w:style>
  <w:style w:type="numbering" w:customStyle="1" w:styleId="NoList511">
    <w:name w:val="No List511"/>
    <w:next w:val="NoList"/>
    <w:uiPriority w:val="99"/>
    <w:semiHidden/>
    <w:unhideWhenUsed/>
    <w:rsid w:val="009F7A97"/>
  </w:style>
  <w:style w:type="numbering" w:customStyle="1" w:styleId="NoList11111">
    <w:name w:val="No List11111"/>
    <w:next w:val="NoList"/>
    <w:semiHidden/>
    <w:unhideWhenUsed/>
    <w:rsid w:val="009F7A97"/>
  </w:style>
  <w:style w:type="numbering" w:customStyle="1" w:styleId="NoList71">
    <w:name w:val="No List71"/>
    <w:next w:val="NoList"/>
    <w:uiPriority w:val="99"/>
    <w:semiHidden/>
    <w:unhideWhenUsed/>
    <w:rsid w:val="009F7A97"/>
  </w:style>
  <w:style w:type="numbering" w:customStyle="1" w:styleId="NoList131">
    <w:name w:val="No List131"/>
    <w:next w:val="NoList"/>
    <w:semiHidden/>
    <w:unhideWhenUsed/>
    <w:rsid w:val="009F7A97"/>
  </w:style>
  <w:style w:type="table" w:customStyle="1" w:styleId="TableGrid21">
    <w:name w:val="Table Grid21"/>
    <w:basedOn w:val="TableNormal"/>
    <w:next w:val="TableGrid"/>
    <w:uiPriority w:val="59"/>
    <w:rsid w:val="009F7A9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7526A"/>
  </w:style>
  <w:style w:type="numbering" w:customStyle="1" w:styleId="NoList113">
    <w:name w:val="No List113"/>
    <w:next w:val="NoList"/>
    <w:semiHidden/>
    <w:unhideWhenUsed/>
    <w:rsid w:val="0097526A"/>
  </w:style>
  <w:style w:type="table" w:customStyle="1" w:styleId="TableGrid12">
    <w:name w:val="Table Grid12"/>
    <w:basedOn w:val="TableNormal"/>
    <w:next w:val="TableGrid"/>
    <w:uiPriority w:val="59"/>
    <w:rsid w:val="009752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7E0EA6"/>
  </w:style>
  <w:style w:type="character" w:customStyle="1" w:styleId="CommentReference13">
    <w:name w:val="Comment Reference13"/>
    <w:rsid w:val="007E0EA6"/>
    <w:rPr>
      <w:sz w:val="16"/>
      <w:szCs w:val="16"/>
    </w:rPr>
  </w:style>
  <w:style w:type="paragraph" w:customStyle="1" w:styleId="CommentText13">
    <w:name w:val="Comment Text13"/>
    <w:basedOn w:val="Normal"/>
    <w:rsid w:val="007E0EA6"/>
    <w:pPr>
      <w:suppressAutoHyphens/>
      <w:spacing w:line="100" w:lineRule="atLeast"/>
    </w:pPr>
    <w:rPr>
      <w:rFonts w:eastAsia="Arial Unicode MS"/>
      <w:color w:val="000000"/>
      <w:kern w:val="1"/>
      <w:sz w:val="20"/>
      <w:szCs w:val="20"/>
      <w:lang w:eastAsia="ar-SA"/>
    </w:rPr>
  </w:style>
  <w:style w:type="paragraph" w:customStyle="1" w:styleId="CommentSubject13">
    <w:name w:val="Comment Subject13"/>
    <w:basedOn w:val="CommentText13"/>
    <w:rsid w:val="007E0EA6"/>
    <w:rPr>
      <w:b/>
      <w:bCs/>
    </w:rPr>
  </w:style>
  <w:style w:type="table" w:customStyle="1" w:styleId="TableGrid13">
    <w:name w:val="Table Grid13"/>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b">
    <w:name w:val="Char Char13"/>
    <w:locked/>
    <w:rsid w:val="007E0EA6"/>
    <w:rPr>
      <w:rFonts w:ascii="Cambria" w:hAnsi="Cambria"/>
      <w:b/>
      <w:bCs/>
      <w:kern w:val="32"/>
      <w:sz w:val="32"/>
      <w:szCs w:val="32"/>
      <w:lang w:val="en-US" w:eastAsia="en-US" w:bidi="ar-SA"/>
    </w:rPr>
  </w:style>
  <w:style w:type="numbering" w:customStyle="1" w:styleId="NoList114">
    <w:name w:val="No List114"/>
    <w:next w:val="NoList"/>
    <w:semiHidden/>
    <w:rsid w:val="007E0EA6"/>
  </w:style>
  <w:style w:type="numbering" w:customStyle="1" w:styleId="NoList212">
    <w:name w:val="No List212"/>
    <w:next w:val="NoList"/>
    <w:semiHidden/>
    <w:rsid w:val="007E0EA6"/>
  </w:style>
  <w:style w:type="numbering" w:customStyle="1" w:styleId="NoList310">
    <w:name w:val="No List310"/>
    <w:next w:val="NoList"/>
    <w:semiHidden/>
    <w:rsid w:val="007E0EA6"/>
  </w:style>
  <w:style w:type="numbering" w:customStyle="1" w:styleId="NoList410">
    <w:name w:val="No List410"/>
    <w:next w:val="NoList"/>
    <w:semiHidden/>
    <w:rsid w:val="007E0EA6"/>
  </w:style>
  <w:style w:type="paragraph" w:customStyle="1" w:styleId="DecimalAligned">
    <w:name w:val="Decimal Aligned"/>
    <w:basedOn w:val="Normal"/>
    <w:uiPriority w:val="40"/>
    <w:qFormat/>
    <w:rsid w:val="007E0EA6"/>
    <w:pPr>
      <w:tabs>
        <w:tab w:val="decimal" w:pos="360"/>
      </w:tabs>
      <w:spacing w:after="200" w:line="276" w:lineRule="auto"/>
    </w:pPr>
    <w:rPr>
      <w:rFonts w:ascii="Calibri" w:hAnsi="Calibri"/>
      <w:sz w:val="22"/>
      <w:szCs w:val="22"/>
    </w:rPr>
  </w:style>
  <w:style w:type="character" w:styleId="SubtleEmphasis">
    <w:name w:val="Subtle Emphasis"/>
    <w:uiPriority w:val="19"/>
    <w:qFormat/>
    <w:rsid w:val="007E0EA6"/>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7E0EA6"/>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52">
    <w:name w:val="No List52"/>
    <w:next w:val="NoList"/>
    <w:uiPriority w:val="99"/>
    <w:semiHidden/>
    <w:unhideWhenUsed/>
    <w:rsid w:val="007E0EA6"/>
  </w:style>
  <w:style w:type="numbering" w:customStyle="1" w:styleId="NoList115">
    <w:name w:val="No List115"/>
    <w:next w:val="NoList"/>
    <w:semiHidden/>
    <w:unhideWhenUsed/>
    <w:rsid w:val="007E0EA6"/>
  </w:style>
  <w:style w:type="table" w:customStyle="1" w:styleId="TableGrid14">
    <w:name w:val="Table Grid14"/>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E0EA6"/>
  </w:style>
  <w:style w:type="numbering" w:customStyle="1" w:styleId="NoList122">
    <w:name w:val="No List122"/>
    <w:next w:val="NoList"/>
    <w:semiHidden/>
    <w:unhideWhenUsed/>
    <w:rsid w:val="007E0EA6"/>
  </w:style>
  <w:style w:type="table" w:customStyle="1" w:styleId="TableGrid22">
    <w:name w:val="Table Grid22"/>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7E0EA6"/>
  </w:style>
  <w:style w:type="numbering" w:customStyle="1" w:styleId="NoList132">
    <w:name w:val="No List132"/>
    <w:next w:val="NoList"/>
    <w:uiPriority w:val="99"/>
    <w:semiHidden/>
    <w:unhideWhenUsed/>
    <w:rsid w:val="007E0EA6"/>
  </w:style>
  <w:style w:type="table" w:customStyle="1" w:styleId="TableGrid31">
    <w:name w:val="Table Grid31"/>
    <w:basedOn w:val="TableNormal"/>
    <w:next w:val="TableGrid"/>
    <w:uiPriority w:val="59"/>
    <w:rsid w:val="007E0EA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7E0EA6"/>
  </w:style>
  <w:style w:type="numbering" w:customStyle="1" w:styleId="NoList213">
    <w:name w:val="No List213"/>
    <w:next w:val="NoList"/>
    <w:semiHidden/>
    <w:rsid w:val="007E0EA6"/>
  </w:style>
  <w:style w:type="numbering" w:customStyle="1" w:styleId="NoList312">
    <w:name w:val="No List312"/>
    <w:next w:val="NoList"/>
    <w:semiHidden/>
    <w:rsid w:val="007E0EA6"/>
  </w:style>
  <w:style w:type="numbering" w:customStyle="1" w:styleId="NoList412">
    <w:name w:val="No List412"/>
    <w:next w:val="NoList"/>
    <w:semiHidden/>
    <w:rsid w:val="007E0EA6"/>
  </w:style>
  <w:style w:type="numbering" w:customStyle="1" w:styleId="NoList50">
    <w:name w:val="No List50"/>
    <w:next w:val="NoList"/>
    <w:uiPriority w:val="99"/>
    <w:semiHidden/>
    <w:unhideWhenUsed/>
    <w:rsid w:val="00F3252E"/>
  </w:style>
  <w:style w:type="character" w:customStyle="1" w:styleId="CommentReference14">
    <w:name w:val="Comment Reference14"/>
    <w:rsid w:val="00F3252E"/>
    <w:rPr>
      <w:sz w:val="16"/>
      <w:szCs w:val="16"/>
    </w:rPr>
  </w:style>
  <w:style w:type="paragraph" w:customStyle="1" w:styleId="CommentText14">
    <w:name w:val="Comment Text14"/>
    <w:basedOn w:val="Normal"/>
    <w:rsid w:val="00F3252E"/>
    <w:pPr>
      <w:suppressAutoHyphens/>
      <w:spacing w:line="100" w:lineRule="atLeast"/>
    </w:pPr>
    <w:rPr>
      <w:rFonts w:eastAsia="Arial Unicode MS"/>
      <w:color w:val="000000"/>
      <w:kern w:val="1"/>
      <w:sz w:val="20"/>
      <w:szCs w:val="20"/>
      <w:lang w:eastAsia="ar-SA"/>
    </w:rPr>
  </w:style>
  <w:style w:type="paragraph" w:customStyle="1" w:styleId="CommentSubject14">
    <w:name w:val="Comment Subject14"/>
    <w:basedOn w:val="CommentText14"/>
    <w:rsid w:val="00F3252E"/>
    <w:rPr>
      <w:b/>
      <w:bCs/>
    </w:rPr>
  </w:style>
  <w:style w:type="table" w:customStyle="1" w:styleId="TableGrid15">
    <w:name w:val="Table Grid15"/>
    <w:basedOn w:val="TableNormal"/>
    <w:next w:val="TableGrid"/>
    <w:uiPriority w:val="59"/>
    <w:rsid w:val="00F3252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c">
    <w:name w:val="Char Char13"/>
    <w:basedOn w:val="DefaultParagraphFont"/>
    <w:locked/>
    <w:rsid w:val="00F3252E"/>
    <w:rPr>
      <w:rFonts w:ascii="Cambria" w:hAnsi="Cambria"/>
      <w:b/>
      <w:bCs/>
      <w:kern w:val="32"/>
      <w:sz w:val="32"/>
      <w:szCs w:val="32"/>
      <w:lang w:val="en-US" w:eastAsia="en-US" w:bidi="ar-SA"/>
    </w:rPr>
  </w:style>
  <w:style w:type="character" w:customStyle="1" w:styleId="CharChara">
    <w:name w:val="Char Char"/>
    <w:basedOn w:val="DefaultParagraphFont"/>
    <w:rsid w:val="00F3252E"/>
    <w:rPr>
      <w:sz w:val="24"/>
      <w:szCs w:val="24"/>
    </w:rPr>
  </w:style>
  <w:style w:type="numbering" w:customStyle="1" w:styleId="NoList116">
    <w:name w:val="No List116"/>
    <w:next w:val="NoList"/>
    <w:semiHidden/>
    <w:rsid w:val="00F3252E"/>
  </w:style>
  <w:style w:type="numbering" w:customStyle="1" w:styleId="NoList214">
    <w:name w:val="No List214"/>
    <w:next w:val="NoList"/>
    <w:semiHidden/>
    <w:rsid w:val="00F3252E"/>
  </w:style>
  <w:style w:type="numbering" w:customStyle="1" w:styleId="NoList313">
    <w:name w:val="No List313"/>
    <w:next w:val="NoList"/>
    <w:semiHidden/>
    <w:rsid w:val="00F3252E"/>
  </w:style>
  <w:style w:type="numbering" w:customStyle="1" w:styleId="NoList413">
    <w:name w:val="No List413"/>
    <w:next w:val="NoList"/>
    <w:semiHidden/>
    <w:rsid w:val="00F3252E"/>
  </w:style>
  <w:style w:type="paragraph" w:customStyle="1" w:styleId="esegmentp">
    <w:name w:val="esegment_p"/>
    <w:basedOn w:val="Normal"/>
    <w:rsid w:val="00F3252E"/>
    <w:pPr>
      <w:spacing w:after="210"/>
      <w:ind w:firstLine="240"/>
      <w:jc w:val="both"/>
    </w:pPr>
    <w:rPr>
      <w:color w:val="313131"/>
      <w:lang w:val="sl-SI" w:eastAsia="sl-SI"/>
    </w:rPr>
  </w:style>
  <w:style w:type="paragraph" w:customStyle="1" w:styleId="odluka-zakon">
    <w:name w:val="odluka-zakon"/>
    <w:basedOn w:val="Normal"/>
    <w:rsid w:val="00F3252E"/>
    <w:pPr>
      <w:spacing w:before="100" w:beforeAutospacing="1" w:after="100" w:afterAutospacing="1"/>
    </w:pPr>
    <w:rPr>
      <w:lang w:val="sr-Latn-BA" w:eastAsia="sr-Latn-BA"/>
    </w:rPr>
  </w:style>
  <w:style w:type="numbering" w:customStyle="1" w:styleId="NoList53">
    <w:name w:val="No List53"/>
    <w:next w:val="NoList"/>
    <w:uiPriority w:val="99"/>
    <w:semiHidden/>
    <w:unhideWhenUsed/>
    <w:rsid w:val="008B6B3E"/>
  </w:style>
  <w:style w:type="character" w:customStyle="1" w:styleId="CommentReference15">
    <w:name w:val="Comment Reference15"/>
    <w:rsid w:val="008B6B3E"/>
    <w:rPr>
      <w:sz w:val="16"/>
      <w:szCs w:val="16"/>
    </w:rPr>
  </w:style>
  <w:style w:type="paragraph" w:customStyle="1" w:styleId="CommentText15">
    <w:name w:val="Comment Text15"/>
    <w:basedOn w:val="Normal"/>
    <w:rsid w:val="008B6B3E"/>
    <w:pPr>
      <w:suppressAutoHyphens/>
      <w:spacing w:line="100" w:lineRule="atLeast"/>
    </w:pPr>
    <w:rPr>
      <w:rFonts w:eastAsia="Arial Unicode MS"/>
      <w:color w:val="000000"/>
      <w:kern w:val="1"/>
      <w:sz w:val="20"/>
      <w:szCs w:val="20"/>
      <w:lang w:eastAsia="ar-SA"/>
    </w:rPr>
  </w:style>
  <w:style w:type="paragraph" w:customStyle="1" w:styleId="CommentSubject15">
    <w:name w:val="Comment Subject15"/>
    <w:basedOn w:val="CommentText15"/>
    <w:rsid w:val="008B6B3E"/>
    <w:rPr>
      <w:b/>
      <w:bCs/>
    </w:rPr>
  </w:style>
  <w:style w:type="table" w:customStyle="1" w:styleId="TableGrid16">
    <w:name w:val="Table Grid16"/>
    <w:basedOn w:val="TableNormal"/>
    <w:next w:val="TableGrid"/>
    <w:uiPriority w:val="59"/>
    <w:rsid w:val="008B6B3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d">
    <w:name w:val="Char Char13"/>
    <w:locked/>
    <w:rsid w:val="008B6B3E"/>
    <w:rPr>
      <w:rFonts w:ascii="Cambria" w:hAnsi="Cambria"/>
      <w:b/>
      <w:bCs/>
      <w:kern w:val="32"/>
      <w:sz w:val="32"/>
      <w:szCs w:val="32"/>
      <w:lang w:val="en-US" w:eastAsia="en-US" w:bidi="ar-SA"/>
    </w:rPr>
  </w:style>
  <w:style w:type="character" w:customStyle="1" w:styleId="CharCharb">
    <w:name w:val="Char Char"/>
    <w:rsid w:val="008B6B3E"/>
    <w:rPr>
      <w:sz w:val="24"/>
      <w:szCs w:val="24"/>
    </w:rPr>
  </w:style>
  <w:style w:type="numbering" w:customStyle="1" w:styleId="NoList117">
    <w:name w:val="No List117"/>
    <w:next w:val="NoList"/>
    <w:semiHidden/>
    <w:rsid w:val="008B6B3E"/>
  </w:style>
  <w:style w:type="numbering" w:customStyle="1" w:styleId="NoList215">
    <w:name w:val="No List215"/>
    <w:next w:val="NoList"/>
    <w:semiHidden/>
    <w:rsid w:val="008B6B3E"/>
  </w:style>
  <w:style w:type="numbering" w:customStyle="1" w:styleId="NoList314">
    <w:name w:val="No List314"/>
    <w:next w:val="NoList"/>
    <w:semiHidden/>
    <w:rsid w:val="008B6B3E"/>
  </w:style>
  <w:style w:type="numbering" w:customStyle="1" w:styleId="NoList414">
    <w:name w:val="No List414"/>
    <w:next w:val="NoList"/>
    <w:semiHidden/>
    <w:rsid w:val="008B6B3E"/>
  </w:style>
  <w:style w:type="numbering" w:customStyle="1" w:styleId="NoList54">
    <w:name w:val="No List54"/>
    <w:next w:val="NoList"/>
    <w:uiPriority w:val="99"/>
    <w:semiHidden/>
    <w:unhideWhenUsed/>
    <w:rsid w:val="00810E69"/>
  </w:style>
  <w:style w:type="character" w:customStyle="1" w:styleId="CommentReference16">
    <w:name w:val="Comment Reference16"/>
    <w:rsid w:val="00810E69"/>
    <w:rPr>
      <w:sz w:val="16"/>
      <w:szCs w:val="16"/>
    </w:rPr>
  </w:style>
  <w:style w:type="paragraph" w:customStyle="1" w:styleId="CommentText16">
    <w:name w:val="Comment Text16"/>
    <w:basedOn w:val="Normal"/>
    <w:rsid w:val="00810E69"/>
    <w:pPr>
      <w:suppressAutoHyphens/>
      <w:spacing w:line="100" w:lineRule="atLeast"/>
    </w:pPr>
    <w:rPr>
      <w:rFonts w:eastAsia="Arial Unicode MS"/>
      <w:color w:val="000000"/>
      <w:kern w:val="1"/>
      <w:sz w:val="20"/>
      <w:szCs w:val="20"/>
      <w:lang w:eastAsia="ar-SA"/>
    </w:rPr>
  </w:style>
  <w:style w:type="paragraph" w:customStyle="1" w:styleId="CommentSubject16">
    <w:name w:val="Comment Subject16"/>
    <w:basedOn w:val="CommentText16"/>
    <w:rsid w:val="00810E69"/>
    <w:rPr>
      <w:b/>
      <w:bCs/>
    </w:rPr>
  </w:style>
  <w:style w:type="table" w:customStyle="1" w:styleId="TableGrid17">
    <w:name w:val="Table Grid17"/>
    <w:basedOn w:val="TableNormal"/>
    <w:next w:val="TableGrid"/>
    <w:uiPriority w:val="59"/>
    <w:rsid w:val="00810E6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e">
    <w:name w:val="Char Char13"/>
    <w:locked/>
    <w:rsid w:val="00810E69"/>
    <w:rPr>
      <w:rFonts w:ascii="Cambria" w:hAnsi="Cambria"/>
      <w:b/>
      <w:bCs/>
      <w:kern w:val="32"/>
      <w:sz w:val="32"/>
      <w:szCs w:val="32"/>
      <w:lang w:val="en-US" w:eastAsia="en-US" w:bidi="ar-SA"/>
    </w:rPr>
  </w:style>
  <w:style w:type="character" w:customStyle="1" w:styleId="BodytextBold">
    <w:name w:val="Body text + Bold"/>
    <w:uiPriority w:val="99"/>
    <w:rsid w:val="00810E69"/>
    <w:rPr>
      <w:rFonts w:ascii="Times New Roman" w:hAnsi="Times New Roman" w:cs="Times New Roman"/>
      <w:b/>
      <w:bCs/>
      <w:sz w:val="23"/>
      <w:szCs w:val="23"/>
      <w:u w:val="none"/>
      <w:shd w:val="clear" w:color="auto" w:fill="FFFFFF"/>
      <w:lang w:val="sr-Cyrl-CS" w:eastAsia="sr-Cyrl-CS"/>
    </w:rPr>
  </w:style>
  <w:style w:type="character" w:customStyle="1" w:styleId="Bodytext3NotBold">
    <w:name w:val="Body text (3) + Not Bold"/>
    <w:uiPriority w:val="99"/>
    <w:rsid w:val="00810E69"/>
    <w:rPr>
      <w:rFonts w:ascii="Times New Roman" w:hAnsi="Times New Roman" w:cs="Times New Roman"/>
      <w:b w:val="0"/>
      <w:bCs w:val="0"/>
      <w:sz w:val="23"/>
      <w:szCs w:val="23"/>
      <w:u w:val="none"/>
      <w:shd w:val="clear" w:color="auto" w:fill="FFFFFF"/>
      <w:lang w:val="sr-Cyrl-CS" w:eastAsia="sr-Cyrl-CS"/>
    </w:rPr>
  </w:style>
  <w:style w:type="character" w:customStyle="1" w:styleId="Heading2NotBold">
    <w:name w:val="Heading #2 + Not Bold"/>
    <w:uiPriority w:val="99"/>
    <w:rsid w:val="00810E69"/>
    <w:rPr>
      <w:rFonts w:ascii="Times New Roman" w:hAnsi="Times New Roman" w:cs="Times New Roman"/>
      <w:b w:val="0"/>
      <w:bCs w:val="0"/>
      <w:sz w:val="23"/>
      <w:szCs w:val="23"/>
      <w:shd w:val="clear" w:color="auto" w:fill="FFFFFF"/>
      <w:lang w:val="sr-Cyrl-CS" w:eastAsia="sr-Cyrl-CS"/>
    </w:rPr>
  </w:style>
  <w:style w:type="numbering" w:customStyle="1" w:styleId="NoList118">
    <w:name w:val="No List118"/>
    <w:next w:val="NoList"/>
    <w:semiHidden/>
    <w:rsid w:val="00810E69"/>
  </w:style>
  <w:style w:type="numbering" w:customStyle="1" w:styleId="NoList216">
    <w:name w:val="No List216"/>
    <w:next w:val="NoList"/>
    <w:semiHidden/>
    <w:rsid w:val="00810E69"/>
  </w:style>
  <w:style w:type="numbering" w:customStyle="1" w:styleId="NoList315">
    <w:name w:val="No List315"/>
    <w:next w:val="NoList"/>
    <w:semiHidden/>
    <w:rsid w:val="00810E69"/>
  </w:style>
  <w:style w:type="numbering" w:customStyle="1" w:styleId="NoList415">
    <w:name w:val="No List415"/>
    <w:next w:val="NoList"/>
    <w:semiHidden/>
    <w:rsid w:val="00810E69"/>
  </w:style>
  <w:style w:type="table" w:customStyle="1" w:styleId="LightShading-Accent12">
    <w:name w:val="Light Shading - Accent 12"/>
    <w:basedOn w:val="TableNormal"/>
    <w:uiPriority w:val="60"/>
    <w:rsid w:val="00810E69"/>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55">
    <w:name w:val="No List55"/>
    <w:next w:val="NoList"/>
    <w:uiPriority w:val="99"/>
    <w:semiHidden/>
    <w:unhideWhenUsed/>
    <w:rsid w:val="003D6548"/>
  </w:style>
  <w:style w:type="character" w:customStyle="1" w:styleId="CommentReference17">
    <w:name w:val="Comment Reference17"/>
    <w:rsid w:val="003D6548"/>
    <w:rPr>
      <w:sz w:val="16"/>
      <w:szCs w:val="16"/>
    </w:rPr>
  </w:style>
  <w:style w:type="paragraph" w:customStyle="1" w:styleId="CommentText17">
    <w:name w:val="Comment Text17"/>
    <w:basedOn w:val="Normal"/>
    <w:rsid w:val="003D6548"/>
    <w:pPr>
      <w:suppressAutoHyphens/>
      <w:spacing w:line="100" w:lineRule="atLeast"/>
    </w:pPr>
    <w:rPr>
      <w:rFonts w:eastAsia="Arial Unicode MS"/>
      <w:color w:val="000000"/>
      <w:kern w:val="1"/>
      <w:sz w:val="20"/>
      <w:szCs w:val="20"/>
      <w:lang w:eastAsia="ar-SA"/>
    </w:rPr>
  </w:style>
  <w:style w:type="paragraph" w:customStyle="1" w:styleId="CommentSubject17">
    <w:name w:val="Comment Subject17"/>
    <w:basedOn w:val="CommentText17"/>
    <w:rsid w:val="003D6548"/>
    <w:rPr>
      <w:b/>
      <w:bCs/>
    </w:rPr>
  </w:style>
  <w:style w:type="table" w:customStyle="1" w:styleId="TableGrid18">
    <w:name w:val="Table Grid18"/>
    <w:basedOn w:val="TableNormal"/>
    <w:next w:val="TableGrid"/>
    <w:uiPriority w:val="59"/>
    <w:rsid w:val="003D654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f">
    <w:name w:val="Char Char13"/>
    <w:locked/>
    <w:rsid w:val="003D6548"/>
    <w:rPr>
      <w:rFonts w:ascii="Cambria" w:hAnsi="Cambria"/>
      <w:b/>
      <w:bCs/>
      <w:kern w:val="32"/>
      <w:sz w:val="32"/>
      <w:szCs w:val="32"/>
      <w:lang w:val="en-US" w:eastAsia="en-US" w:bidi="ar-SA"/>
    </w:rPr>
  </w:style>
  <w:style w:type="character" w:customStyle="1" w:styleId="CharCharc">
    <w:name w:val="Char Char"/>
    <w:rsid w:val="003D6548"/>
    <w:rPr>
      <w:sz w:val="24"/>
      <w:szCs w:val="24"/>
    </w:rPr>
  </w:style>
  <w:style w:type="numbering" w:customStyle="1" w:styleId="NoList119">
    <w:name w:val="No List119"/>
    <w:next w:val="NoList"/>
    <w:semiHidden/>
    <w:rsid w:val="003D6548"/>
  </w:style>
  <w:style w:type="numbering" w:customStyle="1" w:styleId="NoList217">
    <w:name w:val="No List217"/>
    <w:next w:val="NoList"/>
    <w:semiHidden/>
    <w:rsid w:val="003D6548"/>
  </w:style>
  <w:style w:type="numbering" w:customStyle="1" w:styleId="NoList316">
    <w:name w:val="No List316"/>
    <w:next w:val="NoList"/>
    <w:semiHidden/>
    <w:rsid w:val="003D6548"/>
  </w:style>
  <w:style w:type="numbering" w:customStyle="1" w:styleId="NoList416">
    <w:name w:val="No List416"/>
    <w:next w:val="NoList"/>
    <w:semiHidden/>
    <w:rsid w:val="003D6548"/>
  </w:style>
  <w:style w:type="paragraph" w:styleId="CommentSubject">
    <w:name w:val="annotation subject"/>
    <w:basedOn w:val="CommentText"/>
    <w:next w:val="CommentText"/>
    <w:link w:val="CommentSubjectChar1"/>
    <w:uiPriority w:val="99"/>
    <w:semiHidden/>
    <w:unhideWhenUsed/>
    <w:rsid w:val="003D6548"/>
    <w:pPr>
      <w:spacing w:line="100" w:lineRule="atLeast"/>
    </w:pPr>
    <w:rPr>
      <w:b/>
      <w:bCs/>
    </w:rPr>
  </w:style>
  <w:style w:type="character" w:customStyle="1" w:styleId="CommentSubjectChar1">
    <w:name w:val="Comment Subject Char1"/>
    <w:basedOn w:val="CommentTextChar1"/>
    <w:link w:val="CommentSubject"/>
    <w:uiPriority w:val="99"/>
    <w:semiHidden/>
    <w:rsid w:val="003D6548"/>
    <w:rPr>
      <w:rFonts w:ascii="Times New Roman" w:eastAsia="Arial Unicode MS" w:hAnsi="Times New Roman" w:cs="Times New Roman"/>
      <w:b/>
      <w:bCs/>
      <w:color w:val="000000"/>
      <w:kern w:val="1"/>
      <w:sz w:val="20"/>
      <w:szCs w:val="20"/>
      <w:lang w:val="en-US" w:eastAsia="ar-SA"/>
    </w:rPr>
  </w:style>
  <w:style w:type="table" w:customStyle="1" w:styleId="TableGrid32">
    <w:name w:val="Table Grid32"/>
    <w:basedOn w:val="TableNormal"/>
    <w:next w:val="TableGrid"/>
    <w:uiPriority w:val="59"/>
    <w:rsid w:val="007E0430"/>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AE4421"/>
  </w:style>
  <w:style w:type="character" w:customStyle="1" w:styleId="CommentReference18">
    <w:name w:val="Comment Reference18"/>
    <w:rsid w:val="00AE4421"/>
    <w:rPr>
      <w:sz w:val="16"/>
      <w:szCs w:val="16"/>
    </w:rPr>
  </w:style>
  <w:style w:type="paragraph" w:customStyle="1" w:styleId="CommentText18">
    <w:name w:val="Comment Text18"/>
    <w:basedOn w:val="Normal"/>
    <w:rsid w:val="00AE4421"/>
    <w:pPr>
      <w:suppressAutoHyphens/>
      <w:spacing w:line="100" w:lineRule="atLeast"/>
    </w:pPr>
    <w:rPr>
      <w:rFonts w:eastAsia="Arial Unicode MS"/>
      <w:color w:val="000000"/>
      <w:kern w:val="1"/>
      <w:sz w:val="20"/>
      <w:szCs w:val="20"/>
      <w:lang w:eastAsia="ar-SA"/>
    </w:rPr>
  </w:style>
  <w:style w:type="paragraph" w:customStyle="1" w:styleId="CommentSubject18">
    <w:name w:val="Comment Subject18"/>
    <w:basedOn w:val="CommentText18"/>
    <w:rsid w:val="00AE4421"/>
    <w:rPr>
      <w:b/>
      <w:bCs/>
    </w:rPr>
  </w:style>
  <w:style w:type="table" w:customStyle="1" w:styleId="TableGrid19">
    <w:name w:val="Table Grid19"/>
    <w:basedOn w:val="TableNormal"/>
    <w:next w:val="TableGrid"/>
    <w:uiPriority w:val="59"/>
    <w:rsid w:val="00AE442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f0">
    <w:name w:val="Char Char13"/>
    <w:locked/>
    <w:rsid w:val="00AE4421"/>
    <w:rPr>
      <w:rFonts w:ascii="Cambria" w:hAnsi="Cambria"/>
      <w:b/>
      <w:bCs/>
      <w:kern w:val="32"/>
      <w:sz w:val="32"/>
      <w:szCs w:val="32"/>
      <w:lang w:val="en-US" w:eastAsia="en-US" w:bidi="ar-SA"/>
    </w:rPr>
  </w:style>
  <w:style w:type="numbering" w:customStyle="1" w:styleId="NoList120">
    <w:name w:val="No List120"/>
    <w:next w:val="NoList"/>
    <w:semiHidden/>
    <w:rsid w:val="00AE4421"/>
  </w:style>
  <w:style w:type="numbering" w:customStyle="1" w:styleId="NoList218">
    <w:name w:val="No List218"/>
    <w:next w:val="NoList"/>
    <w:semiHidden/>
    <w:rsid w:val="00AE4421"/>
  </w:style>
  <w:style w:type="numbering" w:customStyle="1" w:styleId="NoList317">
    <w:name w:val="No List317"/>
    <w:next w:val="NoList"/>
    <w:semiHidden/>
    <w:rsid w:val="00AE4421"/>
  </w:style>
  <w:style w:type="numbering" w:customStyle="1" w:styleId="NoList417">
    <w:name w:val="No List417"/>
    <w:next w:val="NoList"/>
    <w:semiHidden/>
    <w:rsid w:val="00AE4421"/>
  </w:style>
  <w:style w:type="table" w:customStyle="1" w:styleId="LightShading-Accent13">
    <w:name w:val="Light Shading - Accent 13"/>
    <w:basedOn w:val="TableNormal"/>
    <w:uiPriority w:val="60"/>
    <w:rsid w:val="00AE4421"/>
    <w:pPr>
      <w:spacing w:after="0" w:line="240" w:lineRule="auto"/>
    </w:pPr>
    <w:rPr>
      <w:rFonts w:ascii="Calibri" w:eastAsia="Times New Roman" w:hAnsi="Calibri" w:cs="Times New Roman"/>
      <w:color w:val="365F91"/>
      <w:lang w:val="en-GB"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7389">
      <w:bodyDiv w:val="1"/>
      <w:marLeft w:val="0"/>
      <w:marRight w:val="0"/>
      <w:marTop w:val="0"/>
      <w:marBottom w:val="0"/>
      <w:divBdr>
        <w:top w:val="none" w:sz="0" w:space="0" w:color="auto"/>
        <w:left w:val="none" w:sz="0" w:space="0" w:color="auto"/>
        <w:bottom w:val="none" w:sz="0" w:space="0" w:color="auto"/>
        <w:right w:val="none" w:sz="0" w:space="0" w:color="auto"/>
      </w:divBdr>
    </w:div>
    <w:div w:id="72942054">
      <w:bodyDiv w:val="1"/>
      <w:marLeft w:val="0"/>
      <w:marRight w:val="0"/>
      <w:marTop w:val="0"/>
      <w:marBottom w:val="0"/>
      <w:divBdr>
        <w:top w:val="none" w:sz="0" w:space="0" w:color="auto"/>
        <w:left w:val="none" w:sz="0" w:space="0" w:color="auto"/>
        <w:bottom w:val="none" w:sz="0" w:space="0" w:color="auto"/>
        <w:right w:val="none" w:sz="0" w:space="0" w:color="auto"/>
      </w:divBdr>
    </w:div>
    <w:div w:id="137303571">
      <w:bodyDiv w:val="1"/>
      <w:marLeft w:val="0"/>
      <w:marRight w:val="0"/>
      <w:marTop w:val="0"/>
      <w:marBottom w:val="0"/>
      <w:divBdr>
        <w:top w:val="none" w:sz="0" w:space="0" w:color="auto"/>
        <w:left w:val="none" w:sz="0" w:space="0" w:color="auto"/>
        <w:bottom w:val="none" w:sz="0" w:space="0" w:color="auto"/>
        <w:right w:val="none" w:sz="0" w:space="0" w:color="auto"/>
      </w:divBdr>
    </w:div>
    <w:div w:id="203366841">
      <w:bodyDiv w:val="1"/>
      <w:marLeft w:val="0"/>
      <w:marRight w:val="0"/>
      <w:marTop w:val="0"/>
      <w:marBottom w:val="0"/>
      <w:divBdr>
        <w:top w:val="none" w:sz="0" w:space="0" w:color="auto"/>
        <w:left w:val="none" w:sz="0" w:space="0" w:color="auto"/>
        <w:bottom w:val="none" w:sz="0" w:space="0" w:color="auto"/>
        <w:right w:val="none" w:sz="0" w:space="0" w:color="auto"/>
      </w:divBdr>
    </w:div>
    <w:div w:id="241836402">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
    <w:div w:id="373239232">
      <w:bodyDiv w:val="1"/>
      <w:marLeft w:val="0"/>
      <w:marRight w:val="0"/>
      <w:marTop w:val="0"/>
      <w:marBottom w:val="0"/>
      <w:divBdr>
        <w:top w:val="none" w:sz="0" w:space="0" w:color="auto"/>
        <w:left w:val="none" w:sz="0" w:space="0" w:color="auto"/>
        <w:bottom w:val="none" w:sz="0" w:space="0" w:color="auto"/>
        <w:right w:val="none" w:sz="0" w:space="0" w:color="auto"/>
      </w:divBdr>
    </w:div>
    <w:div w:id="373308800">
      <w:bodyDiv w:val="1"/>
      <w:marLeft w:val="0"/>
      <w:marRight w:val="0"/>
      <w:marTop w:val="0"/>
      <w:marBottom w:val="0"/>
      <w:divBdr>
        <w:top w:val="none" w:sz="0" w:space="0" w:color="auto"/>
        <w:left w:val="none" w:sz="0" w:space="0" w:color="auto"/>
        <w:bottom w:val="none" w:sz="0" w:space="0" w:color="auto"/>
        <w:right w:val="none" w:sz="0" w:space="0" w:color="auto"/>
      </w:divBdr>
    </w:div>
    <w:div w:id="416564483">
      <w:bodyDiv w:val="1"/>
      <w:marLeft w:val="0"/>
      <w:marRight w:val="0"/>
      <w:marTop w:val="0"/>
      <w:marBottom w:val="0"/>
      <w:divBdr>
        <w:top w:val="none" w:sz="0" w:space="0" w:color="auto"/>
        <w:left w:val="none" w:sz="0" w:space="0" w:color="auto"/>
        <w:bottom w:val="none" w:sz="0" w:space="0" w:color="auto"/>
        <w:right w:val="none" w:sz="0" w:space="0" w:color="auto"/>
      </w:divBdr>
    </w:div>
    <w:div w:id="455022970">
      <w:bodyDiv w:val="1"/>
      <w:marLeft w:val="0"/>
      <w:marRight w:val="0"/>
      <w:marTop w:val="0"/>
      <w:marBottom w:val="0"/>
      <w:divBdr>
        <w:top w:val="none" w:sz="0" w:space="0" w:color="auto"/>
        <w:left w:val="none" w:sz="0" w:space="0" w:color="auto"/>
        <w:bottom w:val="none" w:sz="0" w:space="0" w:color="auto"/>
        <w:right w:val="none" w:sz="0" w:space="0" w:color="auto"/>
      </w:divBdr>
    </w:div>
    <w:div w:id="527377665">
      <w:bodyDiv w:val="1"/>
      <w:marLeft w:val="0"/>
      <w:marRight w:val="0"/>
      <w:marTop w:val="0"/>
      <w:marBottom w:val="0"/>
      <w:divBdr>
        <w:top w:val="none" w:sz="0" w:space="0" w:color="auto"/>
        <w:left w:val="none" w:sz="0" w:space="0" w:color="auto"/>
        <w:bottom w:val="none" w:sz="0" w:space="0" w:color="auto"/>
        <w:right w:val="none" w:sz="0" w:space="0" w:color="auto"/>
      </w:divBdr>
    </w:div>
    <w:div w:id="557909202">
      <w:bodyDiv w:val="1"/>
      <w:marLeft w:val="0"/>
      <w:marRight w:val="0"/>
      <w:marTop w:val="0"/>
      <w:marBottom w:val="0"/>
      <w:divBdr>
        <w:top w:val="none" w:sz="0" w:space="0" w:color="auto"/>
        <w:left w:val="none" w:sz="0" w:space="0" w:color="auto"/>
        <w:bottom w:val="none" w:sz="0" w:space="0" w:color="auto"/>
        <w:right w:val="none" w:sz="0" w:space="0" w:color="auto"/>
      </w:divBdr>
    </w:div>
    <w:div w:id="617417052">
      <w:bodyDiv w:val="1"/>
      <w:marLeft w:val="0"/>
      <w:marRight w:val="0"/>
      <w:marTop w:val="0"/>
      <w:marBottom w:val="0"/>
      <w:divBdr>
        <w:top w:val="none" w:sz="0" w:space="0" w:color="auto"/>
        <w:left w:val="none" w:sz="0" w:space="0" w:color="auto"/>
        <w:bottom w:val="none" w:sz="0" w:space="0" w:color="auto"/>
        <w:right w:val="none" w:sz="0" w:space="0" w:color="auto"/>
      </w:divBdr>
    </w:div>
    <w:div w:id="660238216">
      <w:bodyDiv w:val="1"/>
      <w:marLeft w:val="0"/>
      <w:marRight w:val="0"/>
      <w:marTop w:val="0"/>
      <w:marBottom w:val="0"/>
      <w:divBdr>
        <w:top w:val="none" w:sz="0" w:space="0" w:color="auto"/>
        <w:left w:val="none" w:sz="0" w:space="0" w:color="auto"/>
        <w:bottom w:val="none" w:sz="0" w:space="0" w:color="auto"/>
        <w:right w:val="none" w:sz="0" w:space="0" w:color="auto"/>
      </w:divBdr>
    </w:div>
    <w:div w:id="668412705">
      <w:bodyDiv w:val="1"/>
      <w:marLeft w:val="0"/>
      <w:marRight w:val="0"/>
      <w:marTop w:val="0"/>
      <w:marBottom w:val="0"/>
      <w:divBdr>
        <w:top w:val="none" w:sz="0" w:space="0" w:color="auto"/>
        <w:left w:val="none" w:sz="0" w:space="0" w:color="auto"/>
        <w:bottom w:val="none" w:sz="0" w:space="0" w:color="auto"/>
        <w:right w:val="none" w:sz="0" w:space="0" w:color="auto"/>
      </w:divBdr>
    </w:div>
    <w:div w:id="688407656">
      <w:bodyDiv w:val="1"/>
      <w:marLeft w:val="0"/>
      <w:marRight w:val="0"/>
      <w:marTop w:val="0"/>
      <w:marBottom w:val="0"/>
      <w:divBdr>
        <w:top w:val="none" w:sz="0" w:space="0" w:color="auto"/>
        <w:left w:val="none" w:sz="0" w:space="0" w:color="auto"/>
        <w:bottom w:val="none" w:sz="0" w:space="0" w:color="auto"/>
        <w:right w:val="none" w:sz="0" w:space="0" w:color="auto"/>
      </w:divBdr>
    </w:div>
    <w:div w:id="730033360">
      <w:bodyDiv w:val="1"/>
      <w:marLeft w:val="0"/>
      <w:marRight w:val="0"/>
      <w:marTop w:val="0"/>
      <w:marBottom w:val="0"/>
      <w:divBdr>
        <w:top w:val="none" w:sz="0" w:space="0" w:color="auto"/>
        <w:left w:val="none" w:sz="0" w:space="0" w:color="auto"/>
        <w:bottom w:val="none" w:sz="0" w:space="0" w:color="auto"/>
        <w:right w:val="none" w:sz="0" w:space="0" w:color="auto"/>
      </w:divBdr>
    </w:div>
    <w:div w:id="793601141">
      <w:bodyDiv w:val="1"/>
      <w:marLeft w:val="0"/>
      <w:marRight w:val="0"/>
      <w:marTop w:val="0"/>
      <w:marBottom w:val="0"/>
      <w:divBdr>
        <w:top w:val="none" w:sz="0" w:space="0" w:color="auto"/>
        <w:left w:val="none" w:sz="0" w:space="0" w:color="auto"/>
        <w:bottom w:val="none" w:sz="0" w:space="0" w:color="auto"/>
        <w:right w:val="none" w:sz="0" w:space="0" w:color="auto"/>
      </w:divBdr>
    </w:div>
    <w:div w:id="796800694">
      <w:bodyDiv w:val="1"/>
      <w:marLeft w:val="0"/>
      <w:marRight w:val="0"/>
      <w:marTop w:val="0"/>
      <w:marBottom w:val="0"/>
      <w:divBdr>
        <w:top w:val="none" w:sz="0" w:space="0" w:color="auto"/>
        <w:left w:val="none" w:sz="0" w:space="0" w:color="auto"/>
        <w:bottom w:val="none" w:sz="0" w:space="0" w:color="auto"/>
        <w:right w:val="none" w:sz="0" w:space="0" w:color="auto"/>
      </w:divBdr>
    </w:div>
    <w:div w:id="805896525">
      <w:bodyDiv w:val="1"/>
      <w:marLeft w:val="0"/>
      <w:marRight w:val="0"/>
      <w:marTop w:val="0"/>
      <w:marBottom w:val="0"/>
      <w:divBdr>
        <w:top w:val="none" w:sz="0" w:space="0" w:color="auto"/>
        <w:left w:val="none" w:sz="0" w:space="0" w:color="auto"/>
        <w:bottom w:val="none" w:sz="0" w:space="0" w:color="auto"/>
        <w:right w:val="none" w:sz="0" w:space="0" w:color="auto"/>
      </w:divBdr>
    </w:div>
    <w:div w:id="904995286">
      <w:bodyDiv w:val="1"/>
      <w:marLeft w:val="0"/>
      <w:marRight w:val="0"/>
      <w:marTop w:val="0"/>
      <w:marBottom w:val="0"/>
      <w:divBdr>
        <w:top w:val="none" w:sz="0" w:space="0" w:color="auto"/>
        <w:left w:val="none" w:sz="0" w:space="0" w:color="auto"/>
        <w:bottom w:val="none" w:sz="0" w:space="0" w:color="auto"/>
        <w:right w:val="none" w:sz="0" w:space="0" w:color="auto"/>
      </w:divBdr>
    </w:div>
    <w:div w:id="911740750">
      <w:bodyDiv w:val="1"/>
      <w:marLeft w:val="0"/>
      <w:marRight w:val="0"/>
      <w:marTop w:val="0"/>
      <w:marBottom w:val="0"/>
      <w:divBdr>
        <w:top w:val="none" w:sz="0" w:space="0" w:color="auto"/>
        <w:left w:val="none" w:sz="0" w:space="0" w:color="auto"/>
        <w:bottom w:val="none" w:sz="0" w:space="0" w:color="auto"/>
        <w:right w:val="none" w:sz="0" w:space="0" w:color="auto"/>
      </w:divBdr>
    </w:div>
    <w:div w:id="934901026">
      <w:bodyDiv w:val="1"/>
      <w:marLeft w:val="0"/>
      <w:marRight w:val="0"/>
      <w:marTop w:val="0"/>
      <w:marBottom w:val="0"/>
      <w:divBdr>
        <w:top w:val="none" w:sz="0" w:space="0" w:color="auto"/>
        <w:left w:val="none" w:sz="0" w:space="0" w:color="auto"/>
        <w:bottom w:val="none" w:sz="0" w:space="0" w:color="auto"/>
        <w:right w:val="none" w:sz="0" w:space="0" w:color="auto"/>
      </w:divBdr>
    </w:div>
    <w:div w:id="980647752">
      <w:bodyDiv w:val="1"/>
      <w:marLeft w:val="0"/>
      <w:marRight w:val="0"/>
      <w:marTop w:val="0"/>
      <w:marBottom w:val="0"/>
      <w:divBdr>
        <w:top w:val="none" w:sz="0" w:space="0" w:color="auto"/>
        <w:left w:val="none" w:sz="0" w:space="0" w:color="auto"/>
        <w:bottom w:val="none" w:sz="0" w:space="0" w:color="auto"/>
        <w:right w:val="none" w:sz="0" w:space="0" w:color="auto"/>
      </w:divBdr>
    </w:div>
    <w:div w:id="994605885">
      <w:bodyDiv w:val="1"/>
      <w:marLeft w:val="0"/>
      <w:marRight w:val="0"/>
      <w:marTop w:val="0"/>
      <w:marBottom w:val="0"/>
      <w:divBdr>
        <w:top w:val="none" w:sz="0" w:space="0" w:color="auto"/>
        <w:left w:val="none" w:sz="0" w:space="0" w:color="auto"/>
        <w:bottom w:val="none" w:sz="0" w:space="0" w:color="auto"/>
        <w:right w:val="none" w:sz="0" w:space="0" w:color="auto"/>
      </w:divBdr>
    </w:div>
    <w:div w:id="995568214">
      <w:bodyDiv w:val="1"/>
      <w:marLeft w:val="0"/>
      <w:marRight w:val="0"/>
      <w:marTop w:val="0"/>
      <w:marBottom w:val="0"/>
      <w:divBdr>
        <w:top w:val="none" w:sz="0" w:space="0" w:color="auto"/>
        <w:left w:val="none" w:sz="0" w:space="0" w:color="auto"/>
        <w:bottom w:val="none" w:sz="0" w:space="0" w:color="auto"/>
        <w:right w:val="none" w:sz="0" w:space="0" w:color="auto"/>
      </w:divBdr>
    </w:div>
    <w:div w:id="1059086217">
      <w:bodyDiv w:val="1"/>
      <w:marLeft w:val="0"/>
      <w:marRight w:val="0"/>
      <w:marTop w:val="0"/>
      <w:marBottom w:val="0"/>
      <w:divBdr>
        <w:top w:val="none" w:sz="0" w:space="0" w:color="auto"/>
        <w:left w:val="none" w:sz="0" w:space="0" w:color="auto"/>
        <w:bottom w:val="none" w:sz="0" w:space="0" w:color="auto"/>
        <w:right w:val="none" w:sz="0" w:space="0" w:color="auto"/>
      </w:divBdr>
    </w:div>
    <w:div w:id="1078482557">
      <w:bodyDiv w:val="1"/>
      <w:marLeft w:val="0"/>
      <w:marRight w:val="0"/>
      <w:marTop w:val="0"/>
      <w:marBottom w:val="0"/>
      <w:divBdr>
        <w:top w:val="none" w:sz="0" w:space="0" w:color="auto"/>
        <w:left w:val="none" w:sz="0" w:space="0" w:color="auto"/>
        <w:bottom w:val="none" w:sz="0" w:space="0" w:color="auto"/>
        <w:right w:val="none" w:sz="0" w:space="0" w:color="auto"/>
      </w:divBdr>
    </w:div>
    <w:div w:id="1155300996">
      <w:bodyDiv w:val="1"/>
      <w:marLeft w:val="0"/>
      <w:marRight w:val="0"/>
      <w:marTop w:val="0"/>
      <w:marBottom w:val="0"/>
      <w:divBdr>
        <w:top w:val="none" w:sz="0" w:space="0" w:color="auto"/>
        <w:left w:val="none" w:sz="0" w:space="0" w:color="auto"/>
        <w:bottom w:val="none" w:sz="0" w:space="0" w:color="auto"/>
        <w:right w:val="none" w:sz="0" w:space="0" w:color="auto"/>
      </w:divBdr>
    </w:div>
    <w:div w:id="1158107712">
      <w:bodyDiv w:val="1"/>
      <w:marLeft w:val="0"/>
      <w:marRight w:val="0"/>
      <w:marTop w:val="0"/>
      <w:marBottom w:val="0"/>
      <w:divBdr>
        <w:top w:val="none" w:sz="0" w:space="0" w:color="auto"/>
        <w:left w:val="none" w:sz="0" w:space="0" w:color="auto"/>
        <w:bottom w:val="none" w:sz="0" w:space="0" w:color="auto"/>
        <w:right w:val="none" w:sz="0" w:space="0" w:color="auto"/>
      </w:divBdr>
    </w:div>
    <w:div w:id="1185943400">
      <w:bodyDiv w:val="1"/>
      <w:marLeft w:val="0"/>
      <w:marRight w:val="0"/>
      <w:marTop w:val="0"/>
      <w:marBottom w:val="0"/>
      <w:divBdr>
        <w:top w:val="none" w:sz="0" w:space="0" w:color="auto"/>
        <w:left w:val="none" w:sz="0" w:space="0" w:color="auto"/>
        <w:bottom w:val="none" w:sz="0" w:space="0" w:color="auto"/>
        <w:right w:val="none" w:sz="0" w:space="0" w:color="auto"/>
      </w:divBdr>
    </w:div>
    <w:div w:id="1265266190">
      <w:bodyDiv w:val="1"/>
      <w:marLeft w:val="0"/>
      <w:marRight w:val="0"/>
      <w:marTop w:val="0"/>
      <w:marBottom w:val="0"/>
      <w:divBdr>
        <w:top w:val="none" w:sz="0" w:space="0" w:color="auto"/>
        <w:left w:val="none" w:sz="0" w:space="0" w:color="auto"/>
        <w:bottom w:val="none" w:sz="0" w:space="0" w:color="auto"/>
        <w:right w:val="none" w:sz="0" w:space="0" w:color="auto"/>
      </w:divBdr>
    </w:div>
    <w:div w:id="1270119830">
      <w:bodyDiv w:val="1"/>
      <w:marLeft w:val="0"/>
      <w:marRight w:val="0"/>
      <w:marTop w:val="0"/>
      <w:marBottom w:val="0"/>
      <w:divBdr>
        <w:top w:val="none" w:sz="0" w:space="0" w:color="auto"/>
        <w:left w:val="none" w:sz="0" w:space="0" w:color="auto"/>
        <w:bottom w:val="none" w:sz="0" w:space="0" w:color="auto"/>
        <w:right w:val="none" w:sz="0" w:space="0" w:color="auto"/>
      </w:divBdr>
    </w:div>
    <w:div w:id="1311057644">
      <w:bodyDiv w:val="1"/>
      <w:marLeft w:val="0"/>
      <w:marRight w:val="0"/>
      <w:marTop w:val="0"/>
      <w:marBottom w:val="0"/>
      <w:divBdr>
        <w:top w:val="none" w:sz="0" w:space="0" w:color="auto"/>
        <w:left w:val="none" w:sz="0" w:space="0" w:color="auto"/>
        <w:bottom w:val="none" w:sz="0" w:space="0" w:color="auto"/>
        <w:right w:val="none" w:sz="0" w:space="0" w:color="auto"/>
      </w:divBdr>
    </w:div>
    <w:div w:id="1315910515">
      <w:bodyDiv w:val="1"/>
      <w:marLeft w:val="0"/>
      <w:marRight w:val="0"/>
      <w:marTop w:val="0"/>
      <w:marBottom w:val="0"/>
      <w:divBdr>
        <w:top w:val="none" w:sz="0" w:space="0" w:color="auto"/>
        <w:left w:val="none" w:sz="0" w:space="0" w:color="auto"/>
        <w:bottom w:val="none" w:sz="0" w:space="0" w:color="auto"/>
        <w:right w:val="none" w:sz="0" w:space="0" w:color="auto"/>
      </w:divBdr>
    </w:div>
    <w:div w:id="1363434972">
      <w:bodyDiv w:val="1"/>
      <w:marLeft w:val="0"/>
      <w:marRight w:val="0"/>
      <w:marTop w:val="0"/>
      <w:marBottom w:val="0"/>
      <w:divBdr>
        <w:top w:val="none" w:sz="0" w:space="0" w:color="auto"/>
        <w:left w:val="none" w:sz="0" w:space="0" w:color="auto"/>
        <w:bottom w:val="none" w:sz="0" w:space="0" w:color="auto"/>
        <w:right w:val="none" w:sz="0" w:space="0" w:color="auto"/>
      </w:divBdr>
    </w:div>
    <w:div w:id="1413620554">
      <w:bodyDiv w:val="1"/>
      <w:marLeft w:val="0"/>
      <w:marRight w:val="0"/>
      <w:marTop w:val="0"/>
      <w:marBottom w:val="0"/>
      <w:divBdr>
        <w:top w:val="none" w:sz="0" w:space="0" w:color="auto"/>
        <w:left w:val="none" w:sz="0" w:space="0" w:color="auto"/>
        <w:bottom w:val="none" w:sz="0" w:space="0" w:color="auto"/>
        <w:right w:val="none" w:sz="0" w:space="0" w:color="auto"/>
      </w:divBdr>
    </w:div>
    <w:div w:id="1417021817">
      <w:bodyDiv w:val="1"/>
      <w:marLeft w:val="0"/>
      <w:marRight w:val="0"/>
      <w:marTop w:val="0"/>
      <w:marBottom w:val="0"/>
      <w:divBdr>
        <w:top w:val="none" w:sz="0" w:space="0" w:color="auto"/>
        <w:left w:val="none" w:sz="0" w:space="0" w:color="auto"/>
        <w:bottom w:val="none" w:sz="0" w:space="0" w:color="auto"/>
        <w:right w:val="none" w:sz="0" w:space="0" w:color="auto"/>
      </w:divBdr>
    </w:div>
    <w:div w:id="1421103636">
      <w:bodyDiv w:val="1"/>
      <w:marLeft w:val="0"/>
      <w:marRight w:val="0"/>
      <w:marTop w:val="0"/>
      <w:marBottom w:val="0"/>
      <w:divBdr>
        <w:top w:val="none" w:sz="0" w:space="0" w:color="auto"/>
        <w:left w:val="none" w:sz="0" w:space="0" w:color="auto"/>
        <w:bottom w:val="none" w:sz="0" w:space="0" w:color="auto"/>
        <w:right w:val="none" w:sz="0" w:space="0" w:color="auto"/>
      </w:divBdr>
    </w:div>
    <w:div w:id="1424302183">
      <w:bodyDiv w:val="1"/>
      <w:marLeft w:val="0"/>
      <w:marRight w:val="0"/>
      <w:marTop w:val="0"/>
      <w:marBottom w:val="0"/>
      <w:divBdr>
        <w:top w:val="none" w:sz="0" w:space="0" w:color="auto"/>
        <w:left w:val="none" w:sz="0" w:space="0" w:color="auto"/>
        <w:bottom w:val="none" w:sz="0" w:space="0" w:color="auto"/>
        <w:right w:val="none" w:sz="0" w:space="0" w:color="auto"/>
      </w:divBdr>
    </w:div>
    <w:div w:id="1440180151">
      <w:bodyDiv w:val="1"/>
      <w:marLeft w:val="0"/>
      <w:marRight w:val="0"/>
      <w:marTop w:val="0"/>
      <w:marBottom w:val="0"/>
      <w:divBdr>
        <w:top w:val="none" w:sz="0" w:space="0" w:color="auto"/>
        <w:left w:val="none" w:sz="0" w:space="0" w:color="auto"/>
        <w:bottom w:val="none" w:sz="0" w:space="0" w:color="auto"/>
        <w:right w:val="none" w:sz="0" w:space="0" w:color="auto"/>
      </w:divBdr>
    </w:div>
    <w:div w:id="1486435291">
      <w:bodyDiv w:val="1"/>
      <w:marLeft w:val="0"/>
      <w:marRight w:val="0"/>
      <w:marTop w:val="0"/>
      <w:marBottom w:val="0"/>
      <w:divBdr>
        <w:top w:val="none" w:sz="0" w:space="0" w:color="auto"/>
        <w:left w:val="none" w:sz="0" w:space="0" w:color="auto"/>
        <w:bottom w:val="none" w:sz="0" w:space="0" w:color="auto"/>
        <w:right w:val="none" w:sz="0" w:space="0" w:color="auto"/>
      </w:divBdr>
    </w:div>
    <w:div w:id="1523786895">
      <w:bodyDiv w:val="1"/>
      <w:marLeft w:val="0"/>
      <w:marRight w:val="0"/>
      <w:marTop w:val="0"/>
      <w:marBottom w:val="0"/>
      <w:divBdr>
        <w:top w:val="none" w:sz="0" w:space="0" w:color="auto"/>
        <w:left w:val="none" w:sz="0" w:space="0" w:color="auto"/>
        <w:bottom w:val="none" w:sz="0" w:space="0" w:color="auto"/>
        <w:right w:val="none" w:sz="0" w:space="0" w:color="auto"/>
      </w:divBdr>
    </w:div>
    <w:div w:id="1527478006">
      <w:bodyDiv w:val="1"/>
      <w:marLeft w:val="0"/>
      <w:marRight w:val="0"/>
      <w:marTop w:val="0"/>
      <w:marBottom w:val="0"/>
      <w:divBdr>
        <w:top w:val="none" w:sz="0" w:space="0" w:color="auto"/>
        <w:left w:val="none" w:sz="0" w:space="0" w:color="auto"/>
        <w:bottom w:val="none" w:sz="0" w:space="0" w:color="auto"/>
        <w:right w:val="none" w:sz="0" w:space="0" w:color="auto"/>
      </w:divBdr>
    </w:div>
    <w:div w:id="1646737823">
      <w:bodyDiv w:val="1"/>
      <w:marLeft w:val="0"/>
      <w:marRight w:val="0"/>
      <w:marTop w:val="0"/>
      <w:marBottom w:val="0"/>
      <w:divBdr>
        <w:top w:val="none" w:sz="0" w:space="0" w:color="auto"/>
        <w:left w:val="none" w:sz="0" w:space="0" w:color="auto"/>
        <w:bottom w:val="none" w:sz="0" w:space="0" w:color="auto"/>
        <w:right w:val="none" w:sz="0" w:space="0" w:color="auto"/>
      </w:divBdr>
    </w:div>
    <w:div w:id="1657760234">
      <w:bodyDiv w:val="1"/>
      <w:marLeft w:val="0"/>
      <w:marRight w:val="0"/>
      <w:marTop w:val="0"/>
      <w:marBottom w:val="0"/>
      <w:divBdr>
        <w:top w:val="none" w:sz="0" w:space="0" w:color="auto"/>
        <w:left w:val="none" w:sz="0" w:space="0" w:color="auto"/>
        <w:bottom w:val="none" w:sz="0" w:space="0" w:color="auto"/>
        <w:right w:val="none" w:sz="0" w:space="0" w:color="auto"/>
      </w:divBdr>
    </w:div>
    <w:div w:id="1693611392">
      <w:bodyDiv w:val="1"/>
      <w:marLeft w:val="0"/>
      <w:marRight w:val="0"/>
      <w:marTop w:val="0"/>
      <w:marBottom w:val="0"/>
      <w:divBdr>
        <w:top w:val="none" w:sz="0" w:space="0" w:color="auto"/>
        <w:left w:val="none" w:sz="0" w:space="0" w:color="auto"/>
        <w:bottom w:val="none" w:sz="0" w:space="0" w:color="auto"/>
        <w:right w:val="none" w:sz="0" w:space="0" w:color="auto"/>
      </w:divBdr>
    </w:div>
    <w:div w:id="1698695023">
      <w:bodyDiv w:val="1"/>
      <w:marLeft w:val="0"/>
      <w:marRight w:val="0"/>
      <w:marTop w:val="0"/>
      <w:marBottom w:val="0"/>
      <w:divBdr>
        <w:top w:val="none" w:sz="0" w:space="0" w:color="auto"/>
        <w:left w:val="none" w:sz="0" w:space="0" w:color="auto"/>
        <w:bottom w:val="none" w:sz="0" w:space="0" w:color="auto"/>
        <w:right w:val="none" w:sz="0" w:space="0" w:color="auto"/>
      </w:divBdr>
    </w:div>
    <w:div w:id="1791970394">
      <w:bodyDiv w:val="1"/>
      <w:marLeft w:val="0"/>
      <w:marRight w:val="0"/>
      <w:marTop w:val="0"/>
      <w:marBottom w:val="0"/>
      <w:divBdr>
        <w:top w:val="none" w:sz="0" w:space="0" w:color="auto"/>
        <w:left w:val="none" w:sz="0" w:space="0" w:color="auto"/>
        <w:bottom w:val="none" w:sz="0" w:space="0" w:color="auto"/>
        <w:right w:val="none" w:sz="0" w:space="0" w:color="auto"/>
      </w:divBdr>
    </w:div>
    <w:div w:id="1813405016">
      <w:bodyDiv w:val="1"/>
      <w:marLeft w:val="0"/>
      <w:marRight w:val="0"/>
      <w:marTop w:val="0"/>
      <w:marBottom w:val="0"/>
      <w:divBdr>
        <w:top w:val="none" w:sz="0" w:space="0" w:color="auto"/>
        <w:left w:val="none" w:sz="0" w:space="0" w:color="auto"/>
        <w:bottom w:val="none" w:sz="0" w:space="0" w:color="auto"/>
        <w:right w:val="none" w:sz="0" w:space="0" w:color="auto"/>
      </w:divBdr>
    </w:div>
    <w:div w:id="1861434737">
      <w:bodyDiv w:val="1"/>
      <w:marLeft w:val="0"/>
      <w:marRight w:val="0"/>
      <w:marTop w:val="0"/>
      <w:marBottom w:val="0"/>
      <w:divBdr>
        <w:top w:val="none" w:sz="0" w:space="0" w:color="auto"/>
        <w:left w:val="none" w:sz="0" w:space="0" w:color="auto"/>
        <w:bottom w:val="none" w:sz="0" w:space="0" w:color="auto"/>
        <w:right w:val="none" w:sz="0" w:space="0" w:color="auto"/>
      </w:divBdr>
    </w:div>
    <w:div w:id="1976333747">
      <w:bodyDiv w:val="1"/>
      <w:marLeft w:val="0"/>
      <w:marRight w:val="0"/>
      <w:marTop w:val="0"/>
      <w:marBottom w:val="0"/>
      <w:divBdr>
        <w:top w:val="none" w:sz="0" w:space="0" w:color="auto"/>
        <w:left w:val="none" w:sz="0" w:space="0" w:color="auto"/>
        <w:bottom w:val="none" w:sz="0" w:space="0" w:color="auto"/>
        <w:right w:val="none" w:sz="0" w:space="0" w:color="auto"/>
      </w:divBdr>
    </w:div>
    <w:div w:id="2059815979">
      <w:bodyDiv w:val="1"/>
      <w:marLeft w:val="0"/>
      <w:marRight w:val="0"/>
      <w:marTop w:val="0"/>
      <w:marBottom w:val="0"/>
      <w:divBdr>
        <w:top w:val="none" w:sz="0" w:space="0" w:color="auto"/>
        <w:left w:val="none" w:sz="0" w:space="0" w:color="auto"/>
        <w:bottom w:val="none" w:sz="0" w:space="0" w:color="auto"/>
        <w:right w:val="none" w:sz="0" w:space="0" w:color="auto"/>
      </w:divBdr>
    </w:div>
    <w:div w:id="2104261663">
      <w:bodyDiv w:val="1"/>
      <w:marLeft w:val="0"/>
      <w:marRight w:val="0"/>
      <w:marTop w:val="0"/>
      <w:marBottom w:val="0"/>
      <w:divBdr>
        <w:top w:val="none" w:sz="0" w:space="0" w:color="auto"/>
        <w:left w:val="none" w:sz="0" w:space="0" w:color="auto"/>
        <w:bottom w:val="none" w:sz="0" w:space="0" w:color="auto"/>
        <w:right w:val="none" w:sz="0" w:space="0" w:color="auto"/>
      </w:divBdr>
    </w:div>
    <w:div w:id="212306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vana.drcelic@uzice.r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lavisa.projevic@uzice.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jn.gov.rs/ci/uputstvo-o-uplati-republicke-administrativne-takse.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ivana.drcelic@uzice.rs"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visa.projevic@uzice.r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rcelic\AppData\Local\Microsoft\Windows\INetCache\Content.Outlook\OU5WCJLR\GU5%20ci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8838B-7D2E-4109-B80D-A9394F35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 (3).dotx</Template>
  <TotalTime>122</TotalTime>
  <Pages>42</Pages>
  <Words>11376</Words>
  <Characters>64849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Drcelic</dc:creator>
  <cp:lastModifiedBy>Ivana Drcelic</cp:lastModifiedBy>
  <cp:revision>229</cp:revision>
  <cp:lastPrinted>2020-04-07T08:42:00Z</cp:lastPrinted>
  <dcterms:created xsi:type="dcterms:W3CDTF">2020-04-06T08:57:00Z</dcterms:created>
  <dcterms:modified xsi:type="dcterms:W3CDTF">2020-04-07T09:26:00Z</dcterms:modified>
</cp:coreProperties>
</file>